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0E114" w14:textId="77777777" w:rsidR="008B30D2" w:rsidRPr="00A75532" w:rsidRDefault="00881080" w:rsidP="008B30D2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 w:rsidRPr="00A75532">
        <w:rPr>
          <w:rFonts w:ascii="Times New Roman" w:hAnsi="Times New Roman"/>
          <w:noProof/>
          <w:sz w:val="24"/>
          <w:szCs w:val="24"/>
          <w:lang w:val="x-none"/>
        </w:rPr>
        <w:drawing>
          <wp:inline distT="0" distB="0" distL="0" distR="0" wp14:anchorId="4ED8FEC7" wp14:editId="75B2E577">
            <wp:extent cx="600075" cy="638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7B2CE" w14:textId="77777777" w:rsidR="00C4498B" w:rsidRPr="00C4498B" w:rsidRDefault="00C4498B" w:rsidP="00C4498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aps/>
          <w:sz w:val="40"/>
          <w:szCs w:val="40"/>
          <w:lang w:eastAsia="ar-SA"/>
        </w:rPr>
      </w:pPr>
      <w:r w:rsidRPr="00C4498B">
        <w:rPr>
          <w:rFonts w:ascii="Times New Roman" w:hAnsi="Times New Roman"/>
          <w:b/>
          <w:bCs/>
          <w:caps/>
          <w:sz w:val="40"/>
          <w:szCs w:val="40"/>
          <w:lang w:eastAsia="ar-SA"/>
        </w:rPr>
        <w:t>MINISTERO DELL’ISTRUZIONE</w:t>
      </w:r>
    </w:p>
    <w:p w14:paraId="6C2349F2" w14:textId="77777777" w:rsidR="008B30D2" w:rsidRPr="00A75532" w:rsidRDefault="008B30D2" w:rsidP="008B30D2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</w:p>
    <w:p w14:paraId="20D8C333" w14:textId="77777777" w:rsidR="002F4F2C" w:rsidRPr="00A75532" w:rsidRDefault="002F4F2C" w:rsidP="008B30D2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</w:p>
    <w:p w14:paraId="36C53FCA" w14:textId="77777777" w:rsidR="008B30D2" w:rsidRPr="002E6EB5" w:rsidRDefault="008B30D2" w:rsidP="008B30D2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b/>
          <w:bCs/>
          <w:sz w:val="44"/>
          <w:szCs w:val="24"/>
          <w:lang w:val="x-none"/>
        </w:rPr>
      </w:pPr>
    </w:p>
    <w:p w14:paraId="482CEE11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  <w:t>ISTITUTO COMPRENSIVO</w:t>
      </w:r>
    </w:p>
    <w:p w14:paraId="7EB5D92A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  <w:t>“ALFONSO GIORDANO”</w:t>
      </w:r>
    </w:p>
    <w:p w14:paraId="21591C0B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7295882B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  <w:t xml:space="preserve">CON SEDI ASSOCIATE A LERCARA FRIDDI, </w:t>
      </w:r>
    </w:p>
    <w:p w14:paraId="6D95BFF8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  <w:t>CASTRONOVO DI SICILIA E VICARI</w:t>
      </w:r>
    </w:p>
    <w:p w14:paraId="24F29218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  <w:t xml:space="preserve">Via Autonomia-90025–LERCARA FRIDDI (PA) </w:t>
      </w:r>
    </w:p>
    <w:p w14:paraId="08DB6615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  <w:sym w:font="Wingdings" w:char="F028"/>
      </w:r>
      <w:r w:rsidRPr="002E6EB5"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  <w:t>:091 8251147/Fax:091 8252154</w:t>
      </w:r>
    </w:p>
    <w:p w14:paraId="63E7F26B" w14:textId="77777777" w:rsidR="008B30D2" w:rsidRPr="002E6EB5" w:rsidRDefault="00000000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ar-SA"/>
        </w:rPr>
      </w:pPr>
      <w:hyperlink r:id="rId9" w:history="1">
        <w:r w:rsidR="008B30D2" w:rsidRPr="002E6EB5">
          <w:rPr>
            <w:rFonts w:ascii="Times New Roman" w:hAnsi="Times New Roman"/>
            <w:b/>
            <w:bCs/>
            <w:sz w:val="28"/>
            <w:szCs w:val="24"/>
            <w:u w:val="single"/>
            <w:lang w:eastAsia="ar-SA"/>
          </w:rPr>
          <w:t>www.iclercarafriddi.</w:t>
        </w:r>
        <w:r w:rsidR="00C4498B">
          <w:rPr>
            <w:rFonts w:ascii="Times New Roman" w:hAnsi="Times New Roman"/>
            <w:b/>
            <w:bCs/>
            <w:sz w:val="28"/>
            <w:szCs w:val="24"/>
            <w:u w:val="single"/>
            <w:lang w:eastAsia="ar-SA"/>
          </w:rPr>
          <w:t>edu</w:t>
        </w:r>
        <w:r w:rsidR="008B30D2" w:rsidRPr="002E6EB5">
          <w:rPr>
            <w:rFonts w:ascii="Times New Roman" w:hAnsi="Times New Roman"/>
            <w:b/>
            <w:bCs/>
            <w:sz w:val="28"/>
            <w:szCs w:val="24"/>
            <w:u w:val="single"/>
            <w:lang w:eastAsia="ar-SA"/>
          </w:rPr>
          <w:t>.it</w:t>
        </w:r>
      </w:hyperlink>
    </w:p>
    <w:p w14:paraId="544BD4F4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  <w:lang w:eastAsia="ar-SA"/>
        </w:rPr>
      </w:pPr>
    </w:p>
    <w:p w14:paraId="7C35658F" w14:textId="77777777" w:rsidR="008B30D2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278625BF" w14:textId="77777777" w:rsidR="002E6EB5" w:rsidRPr="002E6EB5" w:rsidRDefault="002E6EB5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6062E188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  <w:t>CURRICOLO VERTICALE</w:t>
      </w:r>
    </w:p>
    <w:p w14:paraId="4C7313BE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  <w:t xml:space="preserve">DI </w:t>
      </w:r>
    </w:p>
    <w:p w14:paraId="75C94B18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  <w:r w:rsidRPr="002E6EB5"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  <w:t>GEOGRAFIA</w:t>
      </w:r>
    </w:p>
    <w:p w14:paraId="4652C736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70B1473E" w14:textId="77777777" w:rsidR="002F4F2C" w:rsidRPr="002E6EB5" w:rsidRDefault="002F4F2C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5C07138D" w14:textId="77777777" w:rsidR="008B30D2" w:rsidRPr="002E6EB5" w:rsidRDefault="008B30D2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667B1C41" w14:textId="77777777" w:rsidR="00FA08FC" w:rsidRDefault="00FA08FC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299D460C" w14:textId="77777777" w:rsidR="00503001" w:rsidRDefault="00503001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1C7479E3" w14:textId="77777777" w:rsidR="00503001" w:rsidRDefault="00503001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07DEB6EC" w14:textId="77777777" w:rsidR="00503001" w:rsidRDefault="00503001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03011425" w14:textId="77777777" w:rsidR="00503001" w:rsidRDefault="00503001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1BF7C4A7" w14:textId="77777777" w:rsidR="00FA08FC" w:rsidRPr="002E6EB5" w:rsidRDefault="00FA08FC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24"/>
          <w:lang w:eastAsia="ar-SA"/>
        </w:rPr>
      </w:pPr>
    </w:p>
    <w:p w14:paraId="0B4008BF" w14:textId="77777777" w:rsidR="00FA08FC" w:rsidRPr="00FA08FC" w:rsidRDefault="00FA08FC" w:rsidP="00FA08FC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lang w:eastAsia="ar-SA"/>
        </w:rPr>
      </w:pPr>
      <w:r w:rsidRPr="00FA08FC">
        <w:rPr>
          <w:rFonts w:ascii="Times New Roman" w:eastAsia="Calibri" w:hAnsi="Times New Roman"/>
        </w:rPr>
        <w:t xml:space="preserve">Aggiornato ai sensi della Legge 20 agosto 2019, n. 92, “Introduzione dell'insegnamento scolastico dell'educazione civica </w:t>
      </w:r>
      <w:r w:rsidRPr="00FA08FC">
        <w:rPr>
          <w:rFonts w:ascii="Times-Roman" w:eastAsia="Calibri" w:hAnsi="Times-Roman" w:cs="Times-Roman"/>
          <w:sz w:val="24"/>
          <w:szCs w:val="24"/>
        </w:rPr>
        <w:t>(GU n.195 del 21-8-2019) e delle</w:t>
      </w:r>
      <w:r w:rsidRPr="00FA08FC">
        <w:rPr>
          <w:rFonts w:ascii="Times New Roman" w:hAnsi="Times New Roman"/>
          <w:lang w:eastAsia="ar-SA"/>
        </w:rPr>
        <w:t xml:space="preserve"> “</w:t>
      </w:r>
      <w:r w:rsidRPr="00FA08FC">
        <w:rPr>
          <w:rFonts w:ascii="Times New Roman" w:hAnsi="Times New Roman"/>
          <w:i/>
          <w:iCs/>
          <w:lang w:eastAsia="ar-SA"/>
        </w:rPr>
        <w:t>Linee guida per l’insegnamento dell’educazione civica nelle scuole di ogni ordine e grado</w:t>
      </w:r>
      <w:r w:rsidRPr="00FA08FC">
        <w:rPr>
          <w:rFonts w:ascii="Times New Roman" w:hAnsi="Times New Roman"/>
          <w:lang w:eastAsia="ar-SA"/>
        </w:rPr>
        <w:t>” emanate con D.M. n. 35 del 22 giugno 2020.</w:t>
      </w:r>
    </w:p>
    <w:p w14:paraId="329C4534" w14:textId="77777777" w:rsidR="008B30D2" w:rsidRPr="00A75532" w:rsidRDefault="002E6EB5" w:rsidP="008B30D2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br w:type="page"/>
      </w:r>
    </w:p>
    <w:p w14:paraId="3017B01C" w14:textId="77777777" w:rsidR="00776E49" w:rsidRPr="00A75532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lastRenderedPageBreak/>
        <w:t>ISTITUTO COMPRENSIVO</w:t>
      </w:r>
    </w:p>
    <w:p w14:paraId="17CC024F" w14:textId="77777777" w:rsidR="008B30D2" w:rsidRPr="00A75532" w:rsidRDefault="00EC4168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“ALFONSO GIORDANO”</w:t>
      </w:r>
    </w:p>
    <w:p w14:paraId="088145E7" w14:textId="77777777" w:rsidR="00776E49" w:rsidRPr="00A75532" w:rsidRDefault="00EC4168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 xml:space="preserve">CON SEDI ASSOCIATE A LERCARA FRIDDI, CASTRONOVO </w:t>
      </w:r>
      <w:r w:rsidR="00776E49" w:rsidRPr="00A75532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DI SICILIA E VICARI</w:t>
      </w:r>
    </w:p>
    <w:p w14:paraId="6263610B" w14:textId="77777777" w:rsidR="00776E49" w:rsidRPr="00A75532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98ED0B2" w14:textId="3B31733E" w:rsidR="00776E49" w:rsidRPr="00A75532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6E8ED25" w14:textId="77777777" w:rsidR="00776E49" w:rsidRPr="00A75532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00DE6BED" w14:textId="77777777" w:rsidR="00776E49" w:rsidRPr="00A75532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  <w:t>CURRICOLO VERTICALE DI GEOGRAFIA</w:t>
      </w:r>
    </w:p>
    <w:p w14:paraId="6FDF2183" w14:textId="77777777" w:rsidR="00776E49" w:rsidRPr="00A75532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E158431" w14:textId="77777777" w:rsidR="0031262B" w:rsidRPr="00A75532" w:rsidRDefault="0031262B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7A7D3CDD" w14:textId="77777777" w:rsidR="00776E49" w:rsidRDefault="00776E49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PROFILO DELLO STUDENTE </w:t>
      </w:r>
    </w:p>
    <w:p w14:paraId="3194EE29" w14:textId="77777777" w:rsidR="002E6EB5" w:rsidRDefault="002E6EB5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398168BF" w14:textId="77777777" w:rsidR="002E6EB5" w:rsidRDefault="002E6EB5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349C36A9" w14:textId="77777777" w:rsidR="002E6EB5" w:rsidRDefault="002E6EB5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67E9D1FA" w14:textId="77777777" w:rsidR="002E6EB5" w:rsidRPr="00A75532" w:rsidRDefault="002E6EB5" w:rsidP="00776E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102942D5" w14:textId="77777777" w:rsidR="00776E49" w:rsidRPr="00A75532" w:rsidRDefault="00776E49" w:rsidP="00A75532">
      <w:pPr>
        <w:suppressAutoHyphens/>
        <w:spacing w:after="0" w:line="240" w:lineRule="auto"/>
        <w:ind w:left="284" w:right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sz w:val="24"/>
          <w:szCs w:val="24"/>
          <w:lang w:eastAsia="ar-SA"/>
        </w:rPr>
        <w:t>Riguardo il “Profilo dello studente” afferente all’insegnamento di GEOGRAFIA al termine del primo ciclo di istruzione, si fa riferimento alle “</w:t>
      </w:r>
      <w:r w:rsidRPr="00A75532">
        <w:rPr>
          <w:rFonts w:ascii="Times New Roman" w:hAnsi="Times New Roman"/>
          <w:i/>
          <w:iCs/>
          <w:sz w:val="24"/>
          <w:szCs w:val="24"/>
          <w:lang w:eastAsia="ar-SA"/>
        </w:rPr>
        <w:t>Indicazioni per il curricolo per la scuola dell’infanzia e per il primo ciclo d’istruzione</w:t>
      </w:r>
      <w:r w:rsidRPr="00A75532">
        <w:rPr>
          <w:rFonts w:ascii="Times New Roman" w:hAnsi="Times New Roman"/>
          <w:sz w:val="24"/>
          <w:szCs w:val="24"/>
          <w:lang w:eastAsia="ar-SA"/>
        </w:rPr>
        <w:t>” emanate con Decreto Ministeriale n. 254 del 16-11-2012 (G.U. n. 30 del 05-02-2013).</w:t>
      </w:r>
    </w:p>
    <w:p w14:paraId="19F5A525" w14:textId="77777777" w:rsidR="00776E49" w:rsidRPr="00A75532" w:rsidRDefault="00776E49" w:rsidP="00A75532">
      <w:pPr>
        <w:suppressAutoHyphens/>
        <w:autoSpaceDE w:val="0"/>
        <w:spacing w:after="0" w:line="240" w:lineRule="auto"/>
        <w:ind w:left="284" w:right="283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7FCD4604" w14:textId="77777777" w:rsidR="00776E49" w:rsidRPr="00A75532" w:rsidRDefault="00776E49" w:rsidP="00A75532">
      <w:pPr>
        <w:suppressAutoHyphens/>
        <w:autoSpaceDE w:val="0"/>
        <w:spacing w:after="0" w:line="240" w:lineRule="auto"/>
        <w:ind w:left="284" w:right="283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>Lo studente al termine del primo ciclo di istruzione:</w:t>
      </w:r>
    </w:p>
    <w:p w14:paraId="010415E5" w14:textId="77777777" w:rsidR="000C50CA" w:rsidRPr="00A75532" w:rsidRDefault="000C50CA" w:rsidP="00A75532">
      <w:pPr>
        <w:pStyle w:val="Normale1"/>
        <w:ind w:left="284" w:right="283"/>
        <w:jc w:val="center"/>
        <w:rPr>
          <w:b/>
          <w:bCs/>
        </w:rPr>
      </w:pPr>
    </w:p>
    <w:p w14:paraId="14C8B136" w14:textId="77777777" w:rsidR="00963533" w:rsidRPr="00A75532" w:rsidRDefault="00963533" w:rsidP="00932757">
      <w:pPr>
        <w:numPr>
          <w:ilvl w:val="0"/>
          <w:numId w:val="43"/>
        </w:numPr>
        <w:suppressAutoHyphens/>
        <w:autoSpaceDE w:val="0"/>
        <w:spacing w:after="0" w:line="480" w:lineRule="auto"/>
        <w:ind w:left="284" w:right="283" w:firstLine="0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Si orienta nello spazio e nel tempo dando espressione e curiosità e ricerca di senso. </w:t>
      </w:r>
    </w:p>
    <w:p w14:paraId="72430EE0" w14:textId="77777777" w:rsidR="00963533" w:rsidRPr="00A75532" w:rsidRDefault="00963533" w:rsidP="00932757">
      <w:pPr>
        <w:numPr>
          <w:ilvl w:val="0"/>
          <w:numId w:val="43"/>
        </w:numPr>
        <w:suppressAutoHyphens/>
        <w:autoSpaceDE w:val="0"/>
        <w:spacing w:after="0" w:line="480" w:lineRule="auto"/>
        <w:ind w:left="284" w:right="283" w:firstLine="0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Osserva e interpreta ambienti, fatti, fenomeni, e produzioni artistiche. </w:t>
      </w:r>
    </w:p>
    <w:p w14:paraId="119E9DCD" w14:textId="77777777" w:rsidR="00963533" w:rsidRPr="00A75532" w:rsidRDefault="00963533" w:rsidP="00932757">
      <w:pPr>
        <w:numPr>
          <w:ilvl w:val="0"/>
          <w:numId w:val="43"/>
        </w:numPr>
        <w:suppressAutoHyphens/>
        <w:autoSpaceDE w:val="0"/>
        <w:spacing w:after="0" w:line="480" w:lineRule="auto"/>
        <w:ind w:left="284" w:right="283" w:firstLine="0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Interpreta i sistemi simbolici e culturali della società. </w:t>
      </w:r>
    </w:p>
    <w:p w14:paraId="0D188B6E" w14:textId="77777777" w:rsidR="00963533" w:rsidRPr="00A75532" w:rsidRDefault="00963533" w:rsidP="00932757">
      <w:pPr>
        <w:numPr>
          <w:ilvl w:val="0"/>
          <w:numId w:val="43"/>
        </w:numPr>
        <w:suppressAutoHyphens/>
        <w:autoSpaceDE w:val="0"/>
        <w:spacing w:after="0" w:line="480" w:lineRule="auto"/>
        <w:ind w:left="709" w:right="283" w:hanging="425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Ha buone competenze digitali, usa con consapevolezza le tecnologie della comunicazione per ricercare e analizzare dati e informazioni, per distinguere informazioni attendibili da quelle che necessitano di approfondimento, di controllo e di verifica e per interagire con soggetti diversi nel mondo. </w:t>
      </w:r>
    </w:p>
    <w:p w14:paraId="01A9B928" w14:textId="77777777" w:rsidR="00963533" w:rsidRPr="00A75532" w:rsidRDefault="00963533" w:rsidP="00932757">
      <w:pPr>
        <w:numPr>
          <w:ilvl w:val="0"/>
          <w:numId w:val="43"/>
        </w:numPr>
        <w:suppressAutoHyphens/>
        <w:autoSpaceDE w:val="0"/>
        <w:spacing w:after="0" w:line="480" w:lineRule="auto"/>
        <w:ind w:left="709" w:right="283" w:hanging="425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>Possiede un patrimonio di conoscenze e nozioni di base ed è allo stesso tempo capace di ricercare e di procurarsi velocemente nuove informazioni e di impegnarsi in nuovi apprendimenti anche in modo autonomo.</w:t>
      </w:r>
    </w:p>
    <w:p w14:paraId="6730DDDD" w14:textId="77777777" w:rsidR="00B00763" w:rsidRPr="00A75532" w:rsidRDefault="00B00763" w:rsidP="00932757">
      <w:pPr>
        <w:numPr>
          <w:ilvl w:val="0"/>
          <w:numId w:val="43"/>
        </w:numPr>
        <w:suppressAutoHyphens/>
        <w:autoSpaceDE w:val="0"/>
        <w:spacing w:after="0" w:line="480" w:lineRule="auto"/>
        <w:ind w:left="709" w:right="283" w:hanging="425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>Dimostra originalità e spirito di iniziativa. Si assume le proprie responsabilità e chiede aiuto quando si trova in difficoltà e sa fornire aiuto a chi lo chiede.</w:t>
      </w:r>
    </w:p>
    <w:p w14:paraId="58BC592D" w14:textId="77777777" w:rsidR="00963533" w:rsidRPr="00A75532" w:rsidRDefault="00963533" w:rsidP="00A75532">
      <w:pPr>
        <w:suppressAutoHyphens/>
        <w:autoSpaceDE w:val="0"/>
        <w:spacing w:after="0"/>
        <w:ind w:left="720" w:right="283"/>
        <w:jc w:val="both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CB5FC3F" w14:textId="77777777" w:rsidR="0031262B" w:rsidRPr="00A75532" w:rsidRDefault="0031262B" w:rsidP="00D71C6E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eastAsia="ar-SA"/>
        </w:rPr>
      </w:pPr>
    </w:p>
    <w:p w14:paraId="7C9AE21D" w14:textId="77777777" w:rsidR="00963533" w:rsidRPr="00A75532" w:rsidRDefault="004A284A" w:rsidP="00D71C6E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eastAsia="ar-SA"/>
        </w:rPr>
      </w:pPr>
      <w:r w:rsidRPr="00A75532">
        <w:rPr>
          <w:rFonts w:ascii="Times New Roman" w:hAnsi="Times New Roman"/>
          <w:b/>
          <w:color w:val="000000"/>
          <w:sz w:val="24"/>
          <w:szCs w:val="24"/>
          <w:u w:val="single"/>
          <w:lang w:eastAsia="ar-SA"/>
        </w:rPr>
        <w:br w:type="page"/>
      </w:r>
      <w:r w:rsidR="00D71C6E" w:rsidRPr="00A75532">
        <w:rPr>
          <w:rFonts w:ascii="Times New Roman" w:hAnsi="Times New Roman"/>
          <w:b/>
          <w:color w:val="000000"/>
          <w:sz w:val="24"/>
          <w:szCs w:val="24"/>
          <w:u w:val="single"/>
          <w:lang w:eastAsia="ar-SA"/>
        </w:rPr>
        <w:lastRenderedPageBreak/>
        <w:t>SCUOLA PRIMARIA</w:t>
      </w:r>
    </w:p>
    <w:p w14:paraId="5CE15B95" w14:textId="77777777" w:rsidR="00D71C6E" w:rsidRPr="00A75532" w:rsidRDefault="00D71C6E" w:rsidP="00D71C6E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C835671" w14:textId="77777777" w:rsidR="00963533" w:rsidRPr="00A75532" w:rsidRDefault="00963533" w:rsidP="002C4A27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A75532">
        <w:rPr>
          <w:rFonts w:ascii="Times New Roman" w:hAnsi="Times New Roman"/>
          <w:b/>
          <w:color w:val="000000"/>
          <w:sz w:val="24"/>
          <w:szCs w:val="24"/>
          <w:lang w:eastAsia="ar-SA"/>
        </w:rPr>
        <w:t>TRAGUARDI PER LO SVILUPPO DELLE COMPETENZE</w:t>
      </w:r>
    </w:p>
    <w:p w14:paraId="65981BCB" w14:textId="77777777" w:rsidR="00404180" w:rsidRPr="00A75532" w:rsidRDefault="00404180" w:rsidP="00A75532">
      <w:pPr>
        <w:ind w:left="284"/>
        <w:jc w:val="both"/>
        <w:rPr>
          <w:rFonts w:ascii="Times New Roman" w:hAnsi="Times New Roman"/>
          <w:sz w:val="24"/>
          <w:szCs w:val="24"/>
        </w:rPr>
      </w:pPr>
    </w:p>
    <w:p w14:paraId="176F266C" w14:textId="77777777" w:rsidR="00404180" w:rsidRPr="00A75532" w:rsidRDefault="00404180" w:rsidP="00A75532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A75532">
        <w:rPr>
          <w:rFonts w:ascii="Times New Roman" w:hAnsi="Times New Roman"/>
          <w:sz w:val="24"/>
          <w:szCs w:val="24"/>
        </w:rPr>
        <w:t>Circa i traguardi per lo sviluppo delle competenze afferenti l’insegnamento di GEOGRAFIA al termine del</w:t>
      </w:r>
      <w:r w:rsidR="00CD4231" w:rsidRPr="00A75532">
        <w:rPr>
          <w:rFonts w:ascii="Times New Roman" w:hAnsi="Times New Roman"/>
          <w:sz w:val="24"/>
          <w:szCs w:val="24"/>
        </w:rPr>
        <w:t xml:space="preserve">la Scuola Primaria </w:t>
      </w:r>
      <w:r w:rsidRPr="00A75532">
        <w:rPr>
          <w:rFonts w:ascii="Times New Roman" w:hAnsi="Times New Roman"/>
          <w:sz w:val="24"/>
          <w:szCs w:val="24"/>
        </w:rPr>
        <w:t>si fa riferimento alle “</w:t>
      </w:r>
      <w:r w:rsidRPr="00A75532">
        <w:rPr>
          <w:rFonts w:ascii="Times New Roman" w:hAnsi="Times New Roman"/>
          <w:i/>
          <w:iCs/>
          <w:sz w:val="24"/>
          <w:szCs w:val="24"/>
        </w:rPr>
        <w:t>Indicazioni per il curricolo per la scuola dell’infanzia e per il primo ciclo d’istruzione</w:t>
      </w:r>
      <w:r w:rsidRPr="00A75532">
        <w:rPr>
          <w:rFonts w:ascii="Times New Roman" w:hAnsi="Times New Roman"/>
          <w:sz w:val="24"/>
          <w:szCs w:val="24"/>
        </w:rPr>
        <w:t>” emanate con Decreto Ministeriale n. 254 del 16-11-2012 (G.U. n. 30 del 05-02-2013).</w:t>
      </w:r>
    </w:p>
    <w:p w14:paraId="1E21B163" w14:textId="77777777" w:rsidR="00963533" w:rsidRPr="00A75532" w:rsidRDefault="00963533" w:rsidP="00A75532">
      <w:pPr>
        <w:tabs>
          <w:tab w:val="left" w:pos="540"/>
        </w:tabs>
        <w:suppressAutoHyphens/>
        <w:autoSpaceDE w:val="0"/>
        <w:spacing w:after="0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D9EE6A1" w14:textId="77777777" w:rsidR="00A75532" w:rsidRPr="00A75532" w:rsidRDefault="00A75532" w:rsidP="00A75532">
      <w:pPr>
        <w:tabs>
          <w:tab w:val="left" w:pos="540"/>
        </w:tabs>
        <w:suppressAutoHyphens/>
        <w:autoSpaceDE w:val="0"/>
        <w:spacing w:after="120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40262CA" w14:textId="77777777" w:rsidR="00963533" w:rsidRPr="00A75532" w:rsidRDefault="00963533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Si orienta nello spazio circostante e sulle carte geografiche, utilizzando riferimenti topologici, punti cardinali e coordinate geografiche. </w:t>
      </w:r>
    </w:p>
    <w:p w14:paraId="0A94B0FC" w14:textId="77777777" w:rsidR="00963533" w:rsidRPr="00A75532" w:rsidRDefault="00963533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Utilizza il linguaggio della geo-graficità per interpretare carte geografiche e globo terrestre, realizzare semplici schizzi cartografici e carte tematiche, progettare percorsi e itinerari di viaggio. </w:t>
      </w:r>
    </w:p>
    <w:p w14:paraId="05565F9C" w14:textId="77777777" w:rsidR="00963533" w:rsidRPr="00A75532" w:rsidRDefault="00963533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Ricava informazioni geografiche da una pluralità di fonti (cartografiche e satellitari, tecnologie digitali, fotografiche, artistico-letterarie). </w:t>
      </w:r>
    </w:p>
    <w:p w14:paraId="5D9E8FA7" w14:textId="77777777" w:rsidR="00963533" w:rsidRPr="00A75532" w:rsidRDefault="00932757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>È</w:t>
      </w:r>
      <w:r w:rsidR="00963533"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in grado di conoscere e localizzare i principali “oggetti” geografici fisici (monti, pianure</w:t>
      </w:r>
      <w:r w:rsidR="008944E2" w:rsidRPr="00A75532">
        <w:rPr>
          <w:rFonts w:ascii="Times New Roman" w:hAnsi="Times New Roman"/>
          <w:color w:val="000000"/>
          <w:sz w:val="24"/>
          <w:szCs w:val="24"/>
          <w:lang w:eastAsia="ar-SA"/>
        </w:rPr>
        <w:t>, fiumi, laghi, mari, oceani, ec</w:t>
      </w:r>
      <w:r w:rsidR="00963533" w:rsidRPr="00A75532">
        <w:rPr>
          <w:rFonts w:ascii="Times New Roman" w:hAnsi="Times New Roman"/>
          <w:color w:val="000000"/>
          <w:sz w:val="24"/>
          <w:szCs w:val="24"/>
          <w:lang w:eastAsia="ar-SA"/>
        </w:rPr>
        <w:t>c</w:t>
      </w:r>
      <w:r w:rsidR="008944E2" w:rsidRPr="00A75532">
        <w:rPr>
          <w:rFonts w:ascii="Times New Roman" w:hAnsi="Times New Roman"/>
          <w:color w:val="000000"/>
          <w:sz w:val="24"/>
          <w:szCs w:val="24"/>
          <w:lang w:eastAsia="ar-SA"/>
        </w:rPr>
        <w:t>.)</w:t>
      </w:r>
      <w:r w:rsidR="00963533"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e antropici (città, porti e aeroporti, infrastrutture</w:t>
      </w:r>
      <w:r w:rsidR="008944E2"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ecc.)</w:t>
      </w:r>
      <w:r w:rsidR="00963533"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. </w:t>
      </w:r>
    </w:p>
    <w:p w14:paraId="26F9EB69" w14:textId="77777777" w:rsidR="00963533" w:rsidRPr="00A75532" w:rsidRDefault="00963533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Individua, conosce e descrive gli elementi caratterizzanti i paesaggi (di montagna, collina, pianura, costieri, vulcanici, etc.) con particolare attenzione a quelli italiani e individua analogie e differenze con i principali paesaggi europei e di altri continenti. </w:t>
      </w:r>
    </w:p>
    <w:p w14:paraId="5CC8EAA4" w14:textId="77777777" w:rsidR="00963533" w:rsidRPr="00A75532" w:rsidRDefault="00963533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 xml:space="preserve">Coglie nei paesaggi mondiali della storia le progressive trasformazioni operate dall’uomo sul paesaggio naturale. </w:t>
      </w:r>
    </w:p>
    <w:p w14:paraId="22DE8B11" w14:textId="77777777" w:rsidR="00963533" w:rsidRPr="00A75532" w:rsidRDefault="00963533" w:rsidP="00932757">
      <w:pPr>
        <w:numPr>
          <w:ilvl w:val="0"/>
          <w:numId w:val="44"/>
        </w:numPr>
        <w:tabs>
          <w:tab w:val="left" w:pos="540"/>
        </w:tabs>
        <w:suppressAutoHyphens/>
        <w:autoSpaceDE w:val="0"/>
        <w:spacing w:after="120"/>
        <w:ind w:left="567" w:hanging="283"/>
        <w:jc w:val="both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color w:val="000000"/>
          <w:sz w:val="24"/>
          <w:szCs w:val="24"/>
          <w:lang w:eastAsia="ar-SA"/>
        </w:rPr>
        <w:t>Si rende conto che lo spazio geografico è un sistema territoriale, costituito da elementi fisici e antropici legati da rapporti di connessione e/o di interdipendenza.</w:t>
      </w:r>
    </w:p>
    <w:p w14:paraId="4E89DDD2" w14:textId="77777777" w:rsidR="00BD2DA9" w:rsidRPr="00A75532" w:rsidRDefault="00BD2DA9" w:rsidP="00932757">
      <w:pPr>
        <w:pStyle w:val="Normale1"/>
        <w:ind w:left="567" w:hanging="283"/>
        <w:jc w:val="center"/>
        <w:rPr>
          <w:b/>
          <w:u w:val="single"/>
        </w:rPr>
      </w:pPr>
    </w:p>
    <w:p w14:paraId="1A0FA88B" w14:textId="77777777" w:rsidR="00BD2DA9" w:rsidRPr="00A75532" w:rsidRDefault="00BD2DA9" w:rsidP="00030BE6">
      <w:pPr>
        <w:pStyle w:val="Normale1"/>
        <w:jc w:val="center"/>
        <w:rPr>
          <w:b/>
          <w:u w:val="single"/>
        </w:rPr>
      </w:pPr>
    </w:p>
    <w:p w14:paraId="65C19B82" w14:textId="77777777" w:rsidR="00D34CD7" w:rsidRPr="00A75532" w:rsidRDefault="00BD2DA9" w:rsidP="00030BE6">
      <w:pPr>
        <w:pStyle w:val="Normale1"/>
        <w:jc w:val="center"/>
        <w:rPr>
          <w:b/>
          <w:sz w:val="40"/>
          <w:szCs w:val="40"/>
          <w:u w:val="single"/>
        </w:rPr>
      </w:pPr>
      <w:r w:rsidRPr="00A75532">
        <w:rPr>
          <w:b/>
          <w:u w:val="single"/>
        </w:rPr>
        <w:br w:type="page"/>
      </w:r>
      <w:r w:rsidR="00D34CD7" w:rsidRPr="00A75532">
        <w:rPr>
          <w:b/>
          <w:sz w:val="40"/>
          <w:szCs w:val="40"/>
          <w:u w:val="single"/>
        </w:rPr>
        <w:lastRenderedPageBreak/>
        <w:t>CLASSE</w:t>
      </w:r>
      <w:r w:rsidR="009E52A3" w:rsidRPr="00A75532">
        <w:rPr>
          <w:b/>
          <w:sz w:val="40"/>
          <w:szCs w:val="40"/>
          <w:u w:val="single"/>
        </w:rPr>
        <w:t xml:space="preserve"> </w:t>
      </w:r>
      <w:r w:rsidR="00D34CD7" w:rsidRPr="00A75532">
        <w:rPr>
          <w:b/>
          <w:sz w:val="40"/>
          <w:szCs w:val="40"/>
          <w:u w:val="single"/>
        </w:rPr>
        <w:t>PRIMA</w:t>
      </w:r>
    </w:p>
    <w:p w14:paraId="4F77C136" w14:textId="77777777" w:rsidR="00335A50" w:rsidRPr="00A75532" w:rsidRDefault="00335A50" w:rsidP="00824E20">
      <w:pPr>
        <w:suppressAutoHyphens/>
        <w:autoSpaceDE w:val="0"/>
        <w:spacing w:after="0" w:line="240" w:lineRule="auto"/>
        <w:rPr>
          <w:rFonts w:ascii="Times New Roman" w:hAnsi="Times New Roman"/>
          <w:b/>
          <w:color w:val="000000"/>
          <w:sz w:val="40"/>
          <w:szCs w:val="40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824E20" w:rsidRPr="00A75532" w14:paraId="5D92D2B0" w14:textId="77777777" w:rsidTr="00781D5C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403C1F8A" w14:textId="77777777" w:rsidR="00824E20" w:rsidRPr="00A75532" w:rsidRDefault="00824E20" w:rsidP="00C353D2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</w:t>
            </w:r>
            <w:r w:rsidR="000232D2"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: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 ORIENTAMENTO</w:t>
            </w:r>
          </w:p>
        </w:tc>
      </w:tr>
      <w:tr w:rsidR="00824E20" w:rsidRPr="00A75532" w14:paraId="5C7DDD6D" w14:textId="77777777" w:rsidTr="006D31C3">
        <w:trPr>
          <w:trHeight w:val="392"/>
        </w:trPr>
        <w:tc>
          <w:tcPr>
            <w:tcW w:w="1985" w:type="dxa"/>
            <w:shd w:val="clear" w:color="auto" w:fill="auto"/>
          </w:tcPr>
          <w:p w14:paraId="64A996CE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590B5A1D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238CFF5A" w14:textId="77777777" w:rsidR="00824E20" w:rsidRPr="00A75532" w:rsidRDefault="00186A6F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Muoversi consapevolmente nello spazio circostante, utilizzando gli indicatori topologici. </w:t>
            </w:r>
          </w:p>
          <w:p w14:paraId="732CD9FD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-Acquisire i concetti topologici di base e saperne usare appropriatamente i termini specifici.</w:t>
            </w:r>
          </w:p>
          <w:p w14:paraId="1AB3A4E4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-Collocare nello spazio oggetti, persone e situazioni vissute.</w:t>
            </w:r>
          </w:p>
          <w:p w14:paraId="78C97A8B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-Cogliere la relazione tra sé, gli oggetti e gli altri.</w:t>
            </w:r>
          </w:p>
          <w:p w14:paraId="646F1DC8" w14:textId="77777777" w:rsidR="00824E20" w:rsidRPr="00A75532" w:rsidRDefault="00824E20" w:rsidP="002C4A27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-Saper indicare la posizione degli oggetti rispetto a punti di riferimento diversi, utilizzando gli indicatori spaziali adeguati.</w:t>
            </w:r>
          </w:p>
          <w:p w14:paraId="15D66218" w14:textId="77777777" w:rsidR="00E44E17" w:rsidRPr="00A75532" w:rsidRDefault="00E44E17" w:rsidP="00E44E17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465FB386" w14:textId="77777777" w:rsidTr="006D31C3">
        <w:tc>
          <w:tcPr>
            <w:tcW w:w="1985" w:type="dxa"/>
            <w:shd w:val="clear" w:color="auto" w:fill="auto"/>
          </w:tcPr>
          <w:p w14:paraId="63A48CF7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3AC0CEED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11CF22DB" w14:textId="77777777" w:rsidR="00824E20" w:rsidRPr="00A75532" w:rsidRDefault="00186A6F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L’orientamento spaziale.</w:t>
            </w:r>
          </w:p>
          <w:p w14:paraId="5278ED58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-La collocazione nello spazio.</w:t>
            </w:r>
          </w:p>
          <w:p w14:paraId="0436353E" w14:textId="77777777" w:rsidR="00824E20" w:rsidRPr="00A75532" w:rsidRDefault="000232D2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La relazione tra sé, gli altri, gli oggetti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rispetto a punti di riferimento.</w:t>
            </w:r>
          </w:p>
          <w:p w14:paraId="2EA5510F" w14:textId="77777777" w:rsidR="00824E20" w:rsidRPr="00A75532" w:rsidRDefault="000232D2" w:rsidP="00E44E1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-Gli 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indicatori spaziali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17237582" w14:textId="77777777" w:rsidR="00E44E17" w:rsidRPr="00A75532" w:rsidRDefault="00E44E17" w:rsidP="00E44E1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0793B8B4" w14:textId="77777777" w:rsidTr="006D31C3">
        <w:tc>
          <w:tcPr>
            <w:tcW w:w="1985" w:type="dxa"/>
            <w:shd w:val="clear" w:color="auto" w:fill="auto"/>
            <w:hideMark/>
          </w:tcPr>
          <w:p w14:paraId="6076F777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4F007DA0" w14:textId="77777777" w:rsidR="00824E20" w:rsidRPr="00A75532" w:rsidRDefault="00186A6F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Sa muoversi consapevolmente nello spazio.</w:t>
            </w:r>
          </w:p>
          <w:p w14:paraId="60E04475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-Utilizza gli indicatori spaziali.</w:t>
            </w:r>
          </w:p>
          <w:p w14:paraId="16AF1479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-Coglie le relazioni tra sé, gli oggetti e gli altri.</w:t>
            </w:r>
          </w:p>
          <w:p w14:paraId="55B122DF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7887A0D2" w14:textId="77777777" w:rsidTr="006D31C3">
        <w:tc>
          <w:tcPr>
            <w:tcW w:w="1985" w:type="dxa"/>
            <w:shd w:val="clear" w:color="auto" w:fill="auto"/>
            <w:hideMark/>
          </w:tcPr>
          <w:p w14:paraId="49219640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288DEC52" w14:textId="77777777" w:rsidR="00824E20" w:rsidRPr="00A75532" w:rsidRDefault="000232D2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Lo spazio</w:t>
            </w:r>
            <w:r w:rsidR="002C4A2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67AFBBCF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-Gli organizzatori spaziali.</w:t>
            </w:r>
          </w:p>
          <w:p w14:paraId="5BC4F2FA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-La posizione di sé, degli oggetti</w:t>
            </w:r>
            <w:r w:rsidR="000232D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nello spazio.</w:t>
            </w:r>
          </w:p>
          <w:p w14:paraId="2DAA478C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5B9BC502" w14:textId="77777777" w:rsidTr="006D31C3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063185C3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34E54BDA" w14:textId="77777777" w:rsidR="00824E20" w:rsidRPr="00A75532" w:rsidRDefault="00824E20" w:rsidP="00E44E17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Geometria</w:t>
            </w:r>
          </w:p>
        </w:tc>
      </w:tr>
      <w:tr w:rsidR="00824E20" w:rsidRPr="00A75532" w14:paraId="4A29FFD8" w14:textId="77777777" w:rsidTr="006D31C3">
        <w:tc>
          <w:tcPr>
            <w:tcW w:w="1985" w:type="dxa"/>
            <w:shd w:val="clear" w:color="auto" w:fill="auto"/>
            <w:hideMark/>
          </w:tcPr>
          <w:p w14:paraId="01E1BD44" w14:textId="77777777" w:rsidR="00824E20" w:rsidRPr="00A75532" w:rsidRDefault="00A31D2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</w:p>
        </w:tc>
        <w:tc>
          <w:tcPr>
            <w:tcW w:w="8363" w:type="dxa"/>
            <w:shd w:val="clear" w:color="auto" w:fill="auto"/>
          </w:tcPr>
          <w:p w14:paraId="4C267D85" w14:textId="77777777" w:rsidR="00824E20" w:rsidRPr="00A75532" w:rsidRDefault="00A31D2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si orienta nello spazio circostante, uti</w:t>
            </w:r>
            <w:r w:rsidR="004847FC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lizzando riferimenti topologici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BAA2A69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7ED774EE" w14:textId="77777777" w:rsidTr="006D31C3">
        <w:tc>
          <w:tcPr>
            <w:tcW w:w="1985" w:type="dxa"/>
            <w:shd w:val="clear" w:color="auto" w:fill="auto"/>
            <w:hideMark/>
          </w:tcPr>
          <w:p w14:paraId="4848EB7E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307F1B70" w14:textId="77777777" w:rsidR="00CA08EB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Esplorazione degli spazi che circon</w:t>
            </w:r>
            <w:r w:rsidR="00CA08E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dano il bambino. </w:t>
            </w:r>
          </w:p>
          <w:p w14:paraId="174C694A" w14:textId="77777777" w:rsidR="00CA08EB" w:rsidRPr="00A75532" w:rsidRDefault="00CA08EB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iochi finalizzati al corretto uso degli indicatori spaziali, alla percezione delle relazioni esistenti fra sé e gli oggetti o l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 persone.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14:paraId="696FE7F0" w14:textId="77777777" w:rsidR="00824E20" w:rsidRPr="00A75532" w:rsidRDefault="00CA08EB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appresentazione grafica delle attività svolte e schede da colorare e/o completare.</w:t>
            </w:r>
          </w:p>
          <w:p w14:paraId="0521DAE7" w14:textId="77777777" w:rsidR="00030BE6" w:rsidRPr="00A75532" w:rsidRDefault="00030BE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44E17" w:rsidRPr="00A75532" w14:paraId="6A4842D4" w14:textId="77777777" w:rsidTr="00781D5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2AADC453" w14:textId="77777777" w:rsidR="0032524F" w:rsidRPr="00A75532" w:rsidRDefault="0032524F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67517359" w14:textId="77777777" w:rsidR="00E44E17" w:rsidRPr="00A75532" w:rsidRDefault="00E44E17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3AC31D4F" w14:textId="77777777" w:rsidR="0032524F" w:rsidRPr="00A75532" w:rsidRDefault="0032524F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44E17" w:rsidRPr="00A75532" w14:paraId="543F0483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138A4C4" w14:textId="77777777" w:rsidR="00E44E17" w:rsidRPr="00A75532" w:rsidRDefault="00E44E17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2515E6AB" w14:textId="77777777" w:rsidR="00E44E17" w:rsidRPr="00A75532" w:rsidRDefault="00CA08EB" w:rsidP="00E44E1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</w:t>
            </w:r>
            <w:r w:rsidR="0032524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i orienta </w:t>
            </w:r>
            <w:r w:rsidR="00A31D2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nello spazio circostante</w:t>
            </w:r>
            <w:r w:rsidR="00E10A0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F64361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solo c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on l’aiuto dell’insegnante,</w:t>
            </w:r>
            <w:r w:rsidR="00E10A0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4847FC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utilizza</w:t>
            </w:r>
            <w:r w:rsidR="00E10A0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ndo</w:t>
            </w:r>
            <w:r w:rsidR="0032524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gli indicatori spaziali</w:t>
            </w:r>
            <w:r w:rsidR="00E10A0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r w:rsidR="0032524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44E17" w:rsidRPr="00A75532" w14:paraId="39AC2A14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09CFFFE" w14:textId="77777777" w:rsidR="00E44E17" w:rsidRPr="00A75532" w:rsidRDefault="00E44E17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7215640D" w14:textId="77777777" w:rsidR="00E44E17" w:rsidRPr="00A75532" w:rsidRDefault="0032524F" w:rsidP="00E44E1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Si orienta </w:t>
            </w:r>
            <w:r w:rsidR="004847FC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nello spazio circostante, utilizzando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gli indicatori spaziali </w:t>
            </w:r>
            <w:r w:rsidR="00E10A0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stentatamente.</w:t>
            </w:r>
          </w:p>
        </w:tc>
      </w:tr>
      <w:tr w:rsidR="00E44E17" w:rsidRPr="00A75532" w14:paraId="0612FBF3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CD715B6" w14:textId="77777777" w:rsidR="00E44E17" w:rsidRPr="00A75532" w:rsidRDefault="00E44E17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0268B5CC" w14:textId="77777777" w:rsidR="00E44E17" w:rsidRPr="00A75532" w:rsidRDefault="0032524F" w:rsidP="00E44E1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Si orienta nello spazio</w:t>
            </w:r>
            <w:r w:rsidR="00B25BDD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circostante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in modo consapevole; sa co</w:t>
            </w:r>
            <w:r w:rsidR="00CA08E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llocare nello spazio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gli oggetti e usa gli indicatori spaziali in forma sempre più autonoma</w:t>
            </w:r>
            <w:r w:rsidR="00B25BDD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E44E17" w:rsidRPr="00A75532" w14:paraId="6EB41DE7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1584C88" w14:textId="77777777" w:rsidR="00E44E17" w:rsidRPr="00A75532" w:rsidRDefault="00E44E17" w:rsidP="00E44E17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537CD12A" w14:textId="77777777" w:rsidR="0032524F" w:rsidRPr="00A75532" w:rsidRDefault="0032524F" w:rsidP="0032524F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Sa orientarsi nello spazio senza alcuna difficoltà.</w:t>
            </w:r>
          </w:p>
          <w:p w14:paraId="76712C0E" w14:textId="77777777" w:rsidR="00E44E17" w:rsidRPr="00A75532" w:rsidRDefault="0032524F" w:rsidP="003252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Sa collocare gli oggetti usando in modo appropriato gli indicatori spaziali</w:t>
            </w:r>
            <w:r w:rsidR="00CA08E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esprimendosi in forma chiara e corretta.</w:t>
            </w:r>
          </w:p>
        </w:tc>
      </w:tr>
    </w:tbl>
    <w:p w14:paraId="0EEC1AD6" w14:textId="77777777" w:rsidR="0032524F" w:rsidRDefault="0032524F" w:rsidP="00824E2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2CE3739" w14:textId="77777777" w:rsidR="006D31C3" w:rsidRDefault="006D31C3" w:rsidP="00824E2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C293105" w14:textId="77777777" w:rsidR="002E6EB5" w:rsidRDefault="002E6EB5" w:rsidP="00824E2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34A3FD8" w14:textId="77777777" w:rsidR="002E6EB5" w:rsidRPr="00A75532" w:rsidRDefault="002E6EB5" w:rsidP="00824E20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824E20" w:rsidRPr="00A75532" w14:paraId="35E6EB6B" w14:textId="77777777" w:rsidTr="0032524F">
        <w:tc>
          <w:tcPr>
            <w:tcW w:w="10348" w:type="dxa"/>
            <w:gridSpan w:val="2"/>
            <w:shd w:val="clear" w:color="auto" w:fill="auto"/>
          </w:tcPr>
          <w:p w14:paraId="72800FB1" w14:textId="77777777" w:rsidR="00824E20" w:rsidRPr="00A75532" w:rsidRDefault="00474D63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br w:type="page"/>
            </w:r>
            <w:r w:rsidR="00824E20"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>I</w:t>
            </w:r>
            <w:r w:rsidR="00824E20"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TEMATICO: LINGUAGGIO DELLA GEO-GRAFICITA’</w:t>
            </w:r>
          </w:p>
        </w:tc>
      </w:tr>
      <w:tr w:rsidR="00824E20" w:rsidRPr="00A75532" w14:paraId="0B4EF760" w14:textId="77777777" w:rsidTr="006D31C3">
        <w:trPr>
          <w:trHeight w:val="530"/>
        </w:trPr>
        <w:tc>
          <w:tcPr>
            <w:tcW w:w="1985" w:type="dxa"/>
            <w:shd w:val="clear" w:color="auto" w:fill="auto"/>
          </w:tcPr>
          <w:p w14:paraId="76E233EC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5EEECC95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0A2B670B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-Individuare i confini di uno spazio conosciuto.</w:t>
            </w:r>
          </w:p>
          <w:p w14:paraId="3E1CCE96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-Osservare e descrivere piccoli spazi riconoscendone gli elementi fissi e mobili.</w:t>
            </w:r>
          </w:p>
          <w:p w14:paraId="722E362B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-Effettuare percorsi in spazi vicini.</w:t>
            </w:r>
          </w:p>
          <w:p w14:paraId="71E0FC1D" w14:textId="77777777" w:rsidR="00335A5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-Leggere e interpretare gli spazi rappresentati.</w:t>
            </w:r>
          </w:p>
          <w:p w14:paraId="5F34E556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6FE71A3D" w14:textId="77777777" w:rsidTr="006D31C3">
        <w:tc>
          <w:tcPr>
            <w:tcW w:w="1985" w:type="dxa"/>
            <w:shd w:val="clear" w:color="auto" w:fill="auto"/>
          </w:tcPr>
          <w:p w14:paraId="6F74DD43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715946CD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08FE233B" w14:textId="77777777" w:rsidR="00824E20" w:rsidRPr="00A75532" w:rsidRDefault="000232D2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Lo spazio, le sue funzioni, i suoi elementi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189A528C" w14:textId="77777777" w:rsidR="00824E20" w:rsidRPr="00A75532" w:rsidRDefault="000232D2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824E2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 simboli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35D7C9A" w14:textId="77777777" w:rsidR="00824E20" w:rsidRPr="00A75532" w:rsidRDefault="00824E2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-La rappresentazione degli spazi.</w:t>
            </w:r>
          </w:p>
          <w:p w14:paraId="6482258A" w14:textId="77777777" w:rsidR="00335A50" w:rsidRPr="00A75532" w:rsidRDefault="00335A5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1F39FA64" w14:textId="77777777" w:rsidTr="006D31C3">
        <w:tc>
          <w:tcPr>
            <w:tcW w:w="1985" w:type="dxa"/>
            <w:shd w:val="clear" w:color="auto" w:fill="auto"/>
          </w:tcPr>
          <w:p w14:paraId="0FE680B6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18E484FC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-Conosce lo spazio circostante, le sue funzioni, i suoi elementi.</w:t>
            </w:r>
          </w:p>
          <w:p w14:paraId="11CE7A3C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-Sa leggere e comprendere gli spazi rappresentati.</w:t>
            </w:r>
          </w:p>
          <w:p w14:paraId="39341C99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E20" w:rsidRPr="00A75532" w14:paraId="0BCC5975" w14:textId="77777777" w:rsidTr="006D31C3">
        <w:tc>
          <w:tcPr>
            <w:tcW w:w="1985" w:type="dxa"/>
            <w:shd w:val="clear" w:color="auto" w:fill="auto"/>
          </w:tcPr>
          <w:p w14:paraId="0E479BE2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6C33E080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-Lo spazio conosciuto: gli spazi della casa, della scuola, gli spazi esterni e la loro funzione.</w:t>
            </w:r>
          </w:p>
          <w:p w14:paraId="1D387F92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-Gli elementi fissi e mobili in un ambiente.</w:t>
            </w:r>
          </w:p>
          <w:p w14:paraId="1B82BB44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-I percorsi.</w:t>
            </w:r>
          </w:p>
          <w:p w14:paraId="0156CE2A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-I punti di riferimento occasionali.</w:t>
            </w:r>
          </w:p>
          <w:p w14:paraId="7A2FC60B" w14:textId="77777777" w:rsidR="00824E20" w:rsidRPr="00A75532" w:rsidRDefault="00824E2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-I simboli. </w:t>
            </w:r>
          </w:p>
          <w:p w14:paraId="15CD9B52" w14:textId="77777777" w:rsidR="00335A50" w:rsidRPr="00A75532" w:rsidRDefault="00335A5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0DE1FF29" w14:textId="77777777" w:rsidTr="006D31C3">
        <w:tc>
          <w:tcPr>
            <w:tcW w:w="1985" w:type="dxa"/>
            <w:shd w:val="clear" w:color="auto" w:fill="auto"/>
          </w:tcPr>
          <w:p w14:paraId="3990879D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78AF6F05" w14:textId="77777777" w:rsidR="00B62125" w:rsidRPr="00A75532" w:rsidRDefault="00CD4231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Arte e i</w:t>
            </w:r>
            <w:r w:rsidR="00F6436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mmagine</w:t>
            </w:r>
          </w:p>
          <w:p w14:paraId="7D42FC9D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3CAE67D0" w14:textId="77777777" w:rsidTr="006D31C3">
        <w:tc>
          <w:tcPr>
            <w:tcW w:w="1985" w:type="dxa"/>
            <w:shd w:val="clear" w:color="auto" w:fill="auto"/>
          </w:tcPr>
          <w:p w14:paraId="32067F91" w14:textId="77777777" w:rsidR="00B62125" w:rsidRPr="00A75532" w:rsidRDefault="00E10A02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</w:p>
        </w:tc>
        <w:tc>
          <w:tcPr>
            <w:tcW w:w="8363" w:type="dxa"/>
            <w:shd w:val="clear" w:color="auto" w:fill="auto"/>
          </w:tcPr>
          <w:p w14:paraId="3E58B5F1" w14:textId="77777777" w:rsidR="00B62125" w:rsidRPr="00A75532" w:rsidRDefault="00E10A02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</w:t>
            </w:r>
            <w:r w:rsidR="00E6671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conosce 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E6671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utilizza il linguaggio della geo-graficità.</w:t>
            </w:r>
          </w:p>
          <w:p w14:paraId="6C48B757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158FC7DA" w14:textId="77777777" w:rsidTr="006D31C3">
        <w:trPr>
          <w:trHeight w:val="634"/>
        </w:trPr>
        <w:tc>
          <w:tcPr>
            <w:tcW w:w="1985" w:type="dxa"/>
            <w:shd w:val="clear" w:color="auto" w:fill="auto"/>
          </w:tcPr>
          <w:p w14:paraId="09D15CEC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3FE692B7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Visita agli ambienti da osservare per visionare gli elementi costitutivi e</w:t>
            </w:r>
            <w:r w:rsidR="000232D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riflettere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sul loro uso corretto, soprattutto per il benessere e la sicurezza personale.</w:t>
            </w:r>
          </w:p>
          <w:p w14:paraId="0B974D2D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Rappresentazione grafica degli spazi e dei percorsi seguiti. Schede predisposte da completare.</w:t>
            </w:r>
          </w:p>
          <w:p w14:paraId="467870E4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1D5C" w:rsidRPr="00A75532" w14:paraId="200EF9C5" w14:textId="77777777" w:rsidTr="003252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47F2B4AF" w14:textId="77777777" w:rsidR="0032524F" w:rsidRPr="00A75532" w:rsidRDefault="0032524F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50A8A25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40628ED9" w14:textId="77777777" w:rsidR="0032524F" w:rsidRPr="00A75532" w:rsidRDefault="0032524F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1F375816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990B35C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3F3DC47C" w14:textId="77777777" w:rsidR="00877BC3" w:rsidRPr="00A75532" w:rsidRDefault="0032524F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Non è autonomo nell’osservazione finalizzata alla descrizi</w:t>
            </w:r>
            <w:r w:rsidR="00877BC3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one di spazi n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oti</w:t>
            </w:r>
            <w:r w:rsidR="00877BC3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FA7B0D3" w14:textId="77777777" w:rsidR="00781D5C" w:rsidRPr="00A75532" w:rsidRDefault="00877BC3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Ha bisogno dell’aiuto dell’insegnante per l’utilizzo dei termini appropriati.</w:t>
            </w:r>
          </w:p>
        </w:tc>
      </w:tr>
      <w:tr w:rsidR="00781D5C" w:rsidRPr="00A75532" w14:paraId="5AC311C1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93AF7C5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564007BF" w14:textId="77777777" w:rsidR="00877BC3" w:rsidRPr="00A75532" w:rsidRDefault="000E1065" w:rsidP="00877BC3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È</w:t>
            </w:r>
            <w:r w:rsidR="00877BC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sufficientemente autonomo nell’osservazione finalizzata alla descrizione di spazi noti. </w:t>
            </w:r>
          </w:p>
          <w:p w14:paraId="717619A7" w14:textId="77777777" w:rsidR="00781D5C" w:rsidRPr="00A75532" w:rsidRDefault="00CA08EB" w:rsidP="00877B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U</w:t>
            </w:r>
            <w:r w:rsidR="00FF2886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tilizza i termini appropriati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in modo essenziale.</w:t>
            </w:r>
          </w:p>
        </w:tc>
      </w:tr>
      <w:tr w:rsidR="00781D5C" w:rsidRPr="00A75532" w14:paraId="3951B395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88CFD25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23D83ABA" w14:textId="77777777" w:rsidR="00781D5C" w:rsidRPr="00A75532" w:rsidRDefault="00877BC3" w:rsidP="00794C3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Mostra una certa autonomia nell’osservazione dello spazio circostante</w:t>
            </w:r>
            <w:r w:rsidR="00BA024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;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sa leggere</w:t>
            </w:r>
            <w:r w:rsidR="00186A6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descrivere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gli spazi rappresentati in forma sempre più autonoma.</w:t>
            </w:r>
          </w:p>
        </w:tc>
      </w:tr>
      <w:tr w:rsidR="00781D5C" w:rsidRPr="00A75532" w14:paraId="566F9C2C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E6335F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0F193E16" w14:textId="77777777" w:rsidR="00781D5C" w:rsidRPr="00A75532" w:rsidRDefault="00877BC3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Conosce lo spazio fisico e rappresentato e usa appropriatamente i simboli e i termini della disciplina.</w:t>
            </w:r>
          </w:p>
        </w:tc>
      </w:tr>
    </w:tbl>
    <w:p w14:paraId="12C71715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7ACD44F6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FDB8462" w14:textId="77777777" w:rsidR="00877BC3" w:rsidRPr="00A75532" w:rsidRDefault="00877BC3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372768D" w14:textId="77777777" w:rsidR="00877BC3" w:rsidRPr="00A75532" w:rsidRDefault="00877BC3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93AB59F" w14:textId="77777777" w:rsidR="00781D5C" w:rsidRPr="00A75532" w:rsidRDefault="005F0726" w:rsidP="005F0726">
      <w:pPr>
        <w:suppressAutoHyphens/>
        <w:spacing w:after="0" w:line="240" w:lineRule="auto"/>
        <w:rPr>
          <w:sz w:val="24"/>
          <w:szCs w:val="24"/>
        </w:rPr>
      </w:pPr>
      <w:r w:rsidRPr="00A75532">
        <w:rPr>
          <w:rFonts w:ascii="Times New Roman" w:hAnsi="Times New Roman"/>
          <w:sz w:val="24"/>
          <w:szCs w:val="24"/>
          <w:lang w:eastAsia="ar-SA"/>
        </w:rP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B62125" w:rsidRPr="00A75532" w14:paraId="2A202428" w14:textId="77777777" w:rsidTr="009B03E7">
        <w:tc>
          <w:tcPr>
            <w:tcW w:w="10348" w:type="dxa"/>
            <w:gridSpan w:val="2"/>
            <w:shd w:val="clear" w:color="auto" w:fill="auto"/>
          </w:tcPr>
          <w:p w14:paraId="4C5669A8" w14:textId="77777777" w:rsidR="00B62125" w:rsidRPr="00A75532" w:rsidRDefault="00474D63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sz w:val="24"/>
                <w:szCs w:val="24"/>
              </w:rPr>
              <w:lastRenderedPageBreak/>
              <w:br w:type="page"/>
            </w:r>
            <w:r w:rsidR="00B62125"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>II</w:t>
            </w:r>
            <w:r w:rsidR="00B62125"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</w:t>
            </w:r>
            <w:r w:rsidR="00B62125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: PAESAGGIO</w:t>
            </w:r>
          </w:p>
        </w:tc>
      </w:tr>
      <w:tr w:rsidR="00B62125" w:rsidRPr="00A75532" w14:paraId="661E311D" w14:textId="77777777" w:rsidTr="006D31C3">
        <w:trPr>
          <w:trHeight w:val="478"/>
        </w:trPr>
        <w:tc>
          <w:tcPr>
            <w:tcW w:w="1985" w:type="dxa"/>
            <w:shd w:val="clear" w:color="auto" w:fill="auto"/>
          </w:tcPr>
          <w:p w14:paraId="2E17C901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61870739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142D0A13" w14:textId="77777777" w:rsidR="00F64361" w:rsidRPr="00A75532" w:rsidRDefault="00F64361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1EE831C1" w14:textId="77777777" w:rsidR="00B62125" w:rsidRPr="00A75532" w:rsidRDefault="00186A6F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B6212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Individuare e descrivere gli elementi fisici e antropici del paesaggio.</w:t>
            </w:r>
          </w:p>
          <w:p w14:paraId="4CC96B17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6C3F2C54" w14:textId="77777777" w:rsidTr="006D31C3">
        <w:tc>
          <w:tcPr>
            <w:tcW w:w="1985" w:type="dxa"/>
            <w:shd w:val="clear" w:color="auto" w:fill="auto"/>
          </w:tcPr>
          <w:p w14:paraId="2F4F049F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05710E7F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5D45E398" w14:textId="77777777" w:rsidR="00F64361" w:rsidRPr="00A75532" w:rsidRDefault="00F64361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5D3926AB" w14:textId="77777777" w:rsidR="00B62125" w:rsidRPr="00A75532" w:rsidRDefault="00186A6F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B6212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Il paesaggio e i suoi elementi fisici e antropici.</w:t>
            </w:r>
          </w:p>
          <w:p w14:paraId="748D4FE6" w14:textId="77777777" w:rsidR="00877BC3" w:rsidRPr="00A75532" w:rsidRDefault="00877BC3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3CC8CFD8" w14:textId="77777777" w:rsidTr="006D31C3">
        <w:tc>
          <w:tcPr>
            <w:tcW w:w="1985" w:type="dxa"/>
            <w:shd w:val="clear" w:color="auto" w:fill="auto"/>
          </w:tcPr>
          <w:p w14:paraId="4E94836F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328308F9" w14:textId="77777777" w:rsidR="00F64361" w:rsidRPr="00A75532" w:rsidRDefault="00F64361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67FC1584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-Conosce il paesaggio e i suoi elementi fisici e artificiali.</w:t>
            </w:r>
          </w:p>
          <w:p w14:paraId="4CD259B8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7572011D" w14:textId="77777777" w:rsidTr="006D31C3">
        <w:tc>
          <w:tcPr>
            <w:tcW w:w="1985" w:type="dxa"/>
            <w:shd w:val="clear" w:color="auto" w:fill="auto"/>
          </w:tcPr>
          <w:p w14:paraId="7EDA6FCD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1CFFFF9D" w14:textId="77777777" w:rsidR="00F64361" w:rsidRPr="00A75532" w:rsidRDefault="00F64361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23FDF27E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-Il paesaggio naturale e artificiale.</w:t>
            </w:r>
          </w:p>
          <w:p w14:paraId="604C980C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06E1EAD6" w14:textId="77777777" w:rsidTr="006D31C3">
        <w:tc>
          <w:tcPr>
            <w:tcW w:w="1985" w:type="dxa"/>
            <w:shd w:val="clear" w:color="auto" w:fill="auto"/>
          </w:tcPr>
          <w:p w14:paraId="31A19FEF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20816AF8" w14:textId="77777777" w:rsidR="00F64361" w:rsidRPr="00A75532" w:rsidRDefault="00F64361" w:rsidP="00F64361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1FF16916" w14:textId="77777777" w:rsidR="00F64361" w:rsidRPr="00A75532" w:rsidRDefault="00CD4231" w:rsidP="00F64361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Scienze</w:t>
            </w:r>
          </w:p>
          <w:p w14:paraId="0B59454A" w14:textId="77777777" w:rsidR="00F64361" w:rsidRPr="00A75532" w:rsidRDefault="00CD4231" w:rsidP="00F64361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Arte e immagine</w:t>
            </w:r>
          </w:p>
          <w:p w14:paraId="7AC3E89E" w14:textId="77777777" w:rsidR="00B62125" w:rsidRPr="00A75532" w:rsidRDefault="00CD4231" w:rsidP="00F64361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</w:t>
            </w:r>
            <w:r w:rsidR="00B6212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taliano</w:t>
            </w:r>
          </w:p>
          <w:p w14:paraId="48BFF334" w14:textId="77777777" w:rsidR="00F64361" w:rsidRPr="00A75532" w:rsidRDefault="00F64361" w:rsidP="00F64361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74EF623F" w14:textId="77777777" w:rsidTr="006D31C3">
        <w:tc>
          <w:tcPr>
            <w:tcW w:w="1985" w:type="dxa"/>
            <w:shd w:val="clear" w:color="auto" w:fill="auto"/>
          </w:tcPr>
          <w:p w14:paraId="23FAB829" w14:textId="77777777" w:rsidR="00B62125" w:rsidRPr="00A75532" w:rsidRDefault="00E6671E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</w:p>
        </w:tc>
        <w:tc>
          <w:tcPr>
            <w:tcW w:w="8363" w:type="dxa"/>
            <w:shd w:val="clear" w:color="auto" w:fill="auto"/>
          </w:tcPr>
          <w:p w14:paraId="6477BB02" w14:textId="77777777" w:rsidR="00F64361" w:rsidRPr="00A75532" w:rsidRDefault="00F64361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604E2BD1" w14:textId="77777777" w:rsidR="00B62125" w:rsidRPr="00A75532" w:rsidRDefault="00647837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è</w:t>
            </w:r>
            <w:r w:rsidR="00B6212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in grado di conoscere e localizzare i principali elementi caratterizzanti i paesaggi di montagna, collina, pianura, fiume, con particolare attenzione a quelli prese</w:t>
            </w:r>
            <w:r w:rsidR="000232D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nti nel territorio di appartenenza</w:t>
            </w:r>
            <w:r w:rsidR="00B6212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31F3E6F0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B62125" w:rsidRPr="00A75532" w14:paraId="3A291E17" w14:textId="77777777" w:rsidTr="006D31C3">
        <w:trPr>
          <w:trHeight w:val="699"/>
        </w:trPr>
        <w:tc>
          <w:tcPr>
            <w:tcW w:w="1985" w:type="dxa"/>
            <w:shd w:val="clear" w:color="auto" w:fill="auto"/>
          </w:tcPr>
          <w:p w14:paraId="1E98FBA8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6DFB1DBE" w14:textId="77777777" w:rsidR="00F64361" w:rsidRPr="00A75532" w:rsidRDefault="00F64361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  <w:p w14:paraId="55B0E753" w14:textId="77777777" w:rsidR="00B62125" w:rsidRPr="00A75532" w:rsidRDefault="00B6212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Escursioni per l’osservazione dello spazio natur</w:t>
            </w:r>
            <w:r w:rsidR="000232D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ale del territorio di appartenenza</w:t>
            </w:r>
            <w:r w:rsidR="00BA024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per il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riconoscimento degli elementi naturali e antropici in esso presenti.</w:t>
            </w:r>
          </w:p>
          <w:p w14:paraId="7EA74B2B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Rappresentazione grafica dei paesaggi osservati.</w:t>
            </w:r>
          </w:p>
          <w:p w14:paraId="72FB9FA9" w14:textId="77777777" w:rsidR="00B62125" w:rsidRPr="00A75532" w:rsidRDefault="00B6212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1D5C" w:rsidRPr="00A75532" w14:paraId="35B7C1B6" w14:textId="77777777" w:rsidTr="009B03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56743065" w14:textId="77777777" w:rsidR="009B03E7" w:rsidRPr="00A75532" w:rsidRDefault="009B03E7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2717CF1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16D2F2C2" w14:textId="77777777" w:rsidR="009B03E7" w:rsidRPr="00A75532" w:rsidRDefault="009B03E7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5E7D835A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658F36A9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4230DF8A" w14:textId="77777777" w:rsidR="00781D5C" w:rsidRPr="00A75532" w:rsidRDefault="00BA024A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Osserva e i</w:t>
            </w:r>
            <w:r w:rsidR="009B03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ndiv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idua</w:t>
            </w:r>
            <w:r w:rsidR="00E6671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 con l’aiuto dell’insegnante,</w:t>
            </w:r>
            <w:r w:rsidR="009B03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gli elementi fisici e antrop</w:t>
            </w:r>
            <w:r w:rsidR="00E6671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ici del paesaggio</w:t>
            </w:r>
            <w:r w:rsidR="009B03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7FC8B6B" w14:textId="77777777" w:rsidR="00F64361" w:rsidRPr="00A75532" w:rsidRDefault="00F64361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78DB0B09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024FABA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75B35BAD" w14:textId="77777777" w:rsidR="00781D5C" w:rsidRPr="00A75532" w:rsidRDefault="00BA024A" w:rsidP="009B03E7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 e individua, sufficientemente</w:t>
            </w:r>
            <w:r w:rsidR="00E6671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</w:t>
            </w:r>
            <w:r w:rsidR="009B03E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gli elementi fisici</w:t>
            </w:r>
            <w:r w:rsidR="00E6671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antropici del paesaggio</w:t>
            </w:r>
            <w:r w:rsidR="009B03E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CD0FF32" w14:textId="77777777" w:rsidR="00F64361" w:rsidRPr="00A75532" w:rsidRDefault="00F64361" w:rsidP="009B03E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5ABF6492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6434B70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5EB1C234" w14:textId="77777777" w:rsidR="00781D5C" w:rsidRPr="00A75532" w:rsidRDefault="009B03E7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Osserva, individua e descrive il paesaggio nei suoi elementi fisici e antropici in modo autonomo.</w:t>
            </w:r>
          </w:p>
          <w:p w14:paraId="64743FC5" w14:textId="77777777" w:rsidR="00F64361" w:rsidRPr="00A75532" w:rsidRDefault="00F64361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444E6683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B82267A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4B0B16AC" w14:textId="77777777" w:rsidR="009B03E7" w:rsidRPr="00A75532" w:rsidRDefault="000E1065" w:rsidP="009B03E7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È</w:t>
            </w:r>
            <w:r w:rsidR="009B03E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attento nell’osservazione del paesaggio, pronto nel coglierne i particolari e gli elementi caratterizzanti.</w:t>
            </w:r>
          </w:p>
          <w:p w14:paraId="0371A42C" w14:textId="77777777" w:rsidR="00781D5C" w:rsidRPr="00A75532" w:rsidRDefault="009B03E7" w:rsidP="009B03E7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Fa buon uso della terminologia della disciplina.</w:t>
            </w:r>
          </w:p>
          <w:p w14:paraId="39B3DDBD" w14:textId="77777777" w:rsidR="00F64361" w:rsidRPr="00A75532" w:rsidRDefault="00F64361" w:rsidP="009B03E7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EBF9B0A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7AB943D" w14:textId="77777777" w:rsidR="009B03E7" w:rsidRPr="00A75532" w:rsidRDefault="009B03E7" w:rsidP="00D34CD7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62DE8C" w14:textId="77777777" w:rsidR="00D34CD7" w:rsidRPr="006D31C3" w:rsidRDefault="00474D63" w:rsidP="00D34CD7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75532">
        <w:rPr>
          <w:rFonts w:ascii="Times New Roman" w:hAnsi="Times New Roman"/>
          <w:b/>
          <w:sz w:val="24"/>
          <w:szCs w:val="24"/>
          <w:u w:val="single"/>
        </w:rPr>
        <w:br w:type="page"/>
      </w:r>
      <w:r w:rsidR="00D34CD7" w:rsidRPr="006D31C3">
        <w:rPr>
          <w:rFonts w:ascii="Times New Roman" w:hAnsi="Times New Roman"/>
          <w:b/>
          <w:sz w:val="40"/>
          <w:szCs w:val="40"/>
          <w:u w:val="single"/>
        </w:rPr>
        <w:lastRenderedPageBreak/>
        <w:t>CLASSE SECONDA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1030FA" w:rsidRPr="00A75532" w14:paraId="05647738" w14:textId="77777777" w:rsidTr="009B03E7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38007A66" w14:textId="77777777" w:rsidR="001030FA" w:rsidRPr="00A75532" w:rsidRDefault="001030FA" w:rsidP="00C353D2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</w:t>
            </w:r>
            <w:r w:rsidR="00B50BBF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: </w:t>
            </w: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ORIENTAMENTO</w:t>
            </w:r>
          </w:p>
        </w:tc>
      </w:tr>
      <w:tr w:rsidR="001030FA" w:rsidRPr="00A75532" w14:paraId="66B65440" w14:textId="77777777" w:rsidTr="006D31C3">
        <w:trPr>
          <w:trHeight w:val="392"/>
        </w:trPr>
        <w:tc>
          <w:tcPr>
            <w:tcW w:w="1985" w:type="dxa"/>
            <w:shd w:val="clear" w:color="auto" w:fill="auto"/>
          </w:tcPr>
          <w:p w14:paraId="7A3E62DA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46633849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6773225B" w14:textId="77777777" w:rsidR="001030FA" w:rsidRPr="00A75532" w:rsidRDefault="001030FA" w:rsidP="00247A94">
            <w:pPr>
              <w:suppressAutoHyphens/>
              <w:spacing w:after="0" w:line="240" w:lineRule="auto"/>
              <w:ind w:left="172" w:hanging="142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-Muoversi consapevol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mente nello spazio circostante,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orientandosi attraverso punti di riferimento, utilizzando gli indicatori topologici (avanti, dietro, sinistra, destra, ecc.) e le mappe di spazi noti che si formano nella mente (carte mentali).</w:t>
            </w:r>
          </w:p>
          <w:p w14:paraId="46F9F51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-Formulare ipotesi di organizzazione degli spazi in funzione dei bisogni.</w:t>
            </w:r>
          </w:p>
          <w:p w14:paraId="7E3C731B" w14:textId="77777777" w:rsidR="001030FA" w:rsidRPr="00A75532" w:rsidRDefault="001030FA" w:rsidP="00247A94">
            <w:pPr>
              <w:suppressAutoHyphens/>
              <w:spacing w:after="0" w:line="240" w:lineRule="auto"/>
              <w:ind w:left="172" w:hanging="172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la funzione di alcuni servizi del territorio e analizzare l’organizzazione e l’utilizzo di spazi e arredi al loro interno.</w:t>
            </w:r>
          </w:p>
          <w:p w14:paraId="7018C765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-Descrivere verbalmente ed eseguire percorsi seguendo punti di riferimento.</w:t>
            </w:r>
          </w:p>
          <w:p w14:paraId="01A65FD0" w14:textId="77777777" w:rsidR="00512071" w:rsidRPr="00A75532" w:rsidRDefault="001030FA" w:rsidP="006D31C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-Acquisire i concetti di confine e regione.</w:t>
            </w:r>
          </w:p>
        </w:tc>
      </w:tr>
      <w:tr w:rsidR="001030FA" w:rsidRPr="00A75532" w14:paraId="525F0F5B" w14:textId="77777777" w:rsidTr="006D31C3">
        <w:tc>
          <w:tcPr>
            <w:tcW w:w="1985" w:type="dxa"/>
            <w:shd w:val="clear" w:color="auto" w:fill="auto"/>
          </w:tcPr>
          <w:p w14:paraId="7BCB0319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3642D84F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D711CDA" w14:textId="77777777" w:rsidR="001030FA" w:rsidRPr="00A75532" w:rsidRDefault="00317DE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1030FA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Gli spazi della casa e della scuola.</w:t>
            </w:r>
          </w:p>
          <w:p w14:paraId="376C9BFB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servizi.</w:t>
            </w:r>
          </w:p>
          <w:p w14:paraId="5CA8BC4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percorsi.</w:t>
            </w:r>
          </w:p>
          <w:p w14:paraId="504BF6AA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-Spazi aperti e chiusi.</w:t>
            </w:r>
          </w:p>
          <w:p w14:paraId="0D42AFCD" w14:textId="77777777" w:rsidR="00512071" w:rsidRPr="00A75532" w:rsidRDefault="001030FA" w:rsidP="006D31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-Confini e regioni.</w:t>
            </w:r>
          </w:p>
        </w:tc>
      </w:tr>
      <w:tr w:rsidR="001030FA" w:rsidRPr="00A75532" w14:paraId="0E0FCB01" w14:textId="77777777" w:rsidTr="006D31C3">
        <w:tc>
          <w:tcPr>
            <w:tcW w:w="1985" w:type="dxa"/>
            <w:shd w:val="clear" w:color="auto" w:fill="auto"/>
            <w:hideMark/>
          </w:tcPr>
          <w:p w14:paraId="23DD05A1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712DB6B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-Si orienta negli spazi circostanti a lui noti.</w:t>
            </w:r>
          </w:p>
          <w:p w14:paraId="01C7AAC2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-Utilizza indicatori topologici per spostarsi e dare indicazioni.</w:t>
            </w:r>
          </w:p>
          <w:p w14:paraId="63EE75F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la funzione di alcuni spazi del territorio e gli arredi in esso contenuti.</w:t>
            </w:r>
          </w:p>
          <w:p w14:paraId="4E308C5A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-Esegue percorsi seguendo punti di riferimento.</w:t>
            </w:r>
          </w:p>
          <w:p w14:paraId="378540B2" w14:textId="77777777" w:rsidR="00512071" w:rsidRPr="00A75532" w:rsidRDefault="001030FA" w:rsidP="006D31C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i concetti di confine e regione</w:t>
            </w:r>
            <w:r w:rsidR="00335A5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030FA" w:rsidRPr="00A75532" w14:paraId="727DC630" w14:textId="77777777" w:rsidTr="006D31C3">
        <w:tc>
          <w:tcPr>
            <w:tcW w:w="1985" w:type="dxa"/>
            <w:shd w:val="clear" w:color="auto" w:fill="auto"/>
            <w:hideMark/>
          </w:tcPr>
          <w:p w14:paraId="0EEB8CC7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7D84769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-Spazi aperti e chiusi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DC6B049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-Spazi pubblici e privati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A65BF2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servizi pubblici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C6324D2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-Confini, regione interna, regione esterna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288441D" w14:textId="77777777" w:rsidR="001030FA" w:rsidRPr="00A75532" w:rsidRDefault="00B50BBF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percorsi: casa-</w:t>
            </w:r>
            <w:r w:rsidR="001030FA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scuola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 viceversa.</w:t>
            </w:r>
          </w:p>
          <w:p w14:paraId="60A9CC5F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punti di riferimento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D124F6C" w14:textId="77777777" w:rsidR="00512071" w:rsidRPr="00A75532" w:rsidRDefault="001030FA" w:rsidP="006D31C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-Elementi fissi e mobili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030FA" w:rsidRPr="00A75532" w14:paraId="4F07BEFF" w14:textId="77777777" w:rsidTr="006D31C3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5E290543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66BBD5D8" w14:textId="77777777" w:rsidR="00335A50" w:rsidRPr="00A75532" w:rsidRDefault="001030FA" w:rsidP="00247A9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Italiano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Matematica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Arte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Geografia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="004A25D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Educazione Civica.</w:t>
            </w:r>
          </w:p>
        </w:tc>
      </w:tr>
      <w:tr w:rsidR="001030FA" w:rsidRPr="00A75532" w14:paraId="739E6BCC" w14:textId="77777777" w:rsidTr="006D31C3">
        <w:tc>
          <w:tcPr>
            <w:tcW w:w="1985" w:type="dxa"/>
            <w:shd w:val="clear" w:color="auto" w:fill="auto"/>
            <w:hideMark/>
          </w:tcPr>
          <w:p w14:paraId="77371C51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Competenze attese </w:t>
            </w:r>
          </w:p>
        </w:tc>
        <w:tc>
          <w:tcPr>
            <w:tcW w:w="8363" w:type="dxa"/>
            <w:shd w:val="clear" w:color="auto" w:fill="auto"/>
          </w:tcPr>
          <w:p w14:paraId="18464DE8" w14:textId="77777777" w:rsidR="001030FA" w:rsidRPr="00A75532" w:rsidRDefault="001030FA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si orienta nell</w:t>
            </w:r>
            <w:r w:rsidR="00E6671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 spazio circostante, utilizzando riferimenti topologici</w:t>
            </w:r>
            <w:r w:rsidR="00335A5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5C278822" w14:textId="77777777" w:rsidR="00335A50" w:rsidRPr="00A75532" w:rsidRDefault="00335A50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3571C54F" w14:textId="77777777" w:rsidTr="006D31C3">
        <w:tc>
          <w:tcPr>
            <w:tcW w:w="1985" w:type="dxa"/>
            <w:shd w:val="clear" w:color="auto" w:fill="auto"/>
            <w:hideMark/>
          </w:tcPr>
          <w:p w14:paraId="1F9A5D15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7FF1BEB9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Schede e/o griglie di osservazione.</w:t>
            </w:r>
          </w:p>
          <w:p w14:paraId="782EC613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Produzione scritta, orale e grafica. Autobiografia cognitiva, compito di realtà.</w:t>
            </w:r>
          </w:p>
        </w:tc>
      </w:tr>
      <w:tr w:rsidR="00781D5C" w:rsidRPr="00A75532" w14:paraId="666BD816" w14:textId="77777777" w:rsidTr="009B03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68AB2BA8" w14:textId="77777777" w:rsidR="00614243" w:rsidRPr="00A75532" w:rsidRDefault="00614243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09B6C29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43531C27" w14:textId="77777777" w:rsidR="00614243" w:rsidRPr="00A75532" w:rsidRDefault="00614243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0A54E62F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24DAE9D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0930A916" w14:textId="77777777" w:rsidR="00614243" w:rsidRPr="00A75532" w:rsidRDefault="00B25BDD" w:rsidP="00614243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 xml:space="preserve">Guidato, </w:t>
            </w:r>
            <w:r w:rsidR="00614243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si orienta nello spazio circostante</w:t>
            </w:r>
            <w:r w:rsidR="00E6671E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,</w:t>
            </w:r>
            <w:r w:rsidR="00614243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 xml:space="preserve"> utilizzando gli indicatori topologici.</w:t>
            </w:r>
          </w:p>
          <w:p w14:paraId="2AD3619F" w14:textId="77777777" w:rsidR="00781D5C" w:rsidRPr="00A75532" w:rsidRDefault="00614243" w:rsidP="00CD4231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Conosce le funzioni degli spazi e dei luoghi a lui familiari.</w:t>
            </w:r>
          </w:p>
        </w:tc>
      </w:tr>
      <w:tr w:rsidR="00781D5C" w:rsidRPr="00A75532" w14:paraId="433FE965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60F4F3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44600A3D" w14:textId="77777777" w:rsidR="00614243" w:rsidRPr="00A75532" w:rsidRDefault="00B25BDD" w:rsidP="00614243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S</w:t>
            </w:r>
            <w:r w:rsidR="00614243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i orienta nello spazio circostante</w:t>
            </w:r>
            <w:r w:rsidR="00FF2886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,</w:t>
            </w:r>
            <w:r w:rsidR="00614243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 xml:space="preserve"> utilizzando gli indicatori topologici.</w:t>
            </w:r>
          </w:p>
          <w:p w14:paraId="3375A4CC" w14:textId="77777777" w:rsidR="00781D5C" w:rsidRPr="00A75532" w:rsidRDefault="00614243" w:rsidP="0061424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Conosce le funzioni degli spazi e dei luoghi a lui familiari</w:t>
            </w:r>
            <w:r w:rsidR="00247A94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3C51CF18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5E9A5E1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6F8D6893" w14:textId="77777777" w:rsidR="00614243" w:rsidRPr="00A75532" w:rsidRDefault="00614243" w:rsidP="00614243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Si orienta adeguat</w:t>
            </w:r>
            <w:r w:rsidR="00B25BDD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amente nello spazio circostante, utilizzando gli indicatori topologici.</w:t>
            </w:r>
          </w:p>
          <w:p w14:paraId="1EF1C651" w14:textId="77777777" w:rsidR="00781D5C" w:rsidRPr="00A75532" w:rsidRDefault="00614243" w:rsidP="00CD4231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Descrive ed esegue percorsi.</w:t>
            </w:r>
          </w:p>
        </w:tc>
      </w:tr>
      <w:tr w:rsidR="00781D5C" w:rsidRPr="00A75532" w14:paraId="03216A7A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9829201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1127F261" w14:textId="77777777" w:rsidR="00614243" w:rsidRPr="00A75532" w:rsidRDefault="00614243" w:rsidP="00614243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Si orienta con consapevolezza nello spazio e usa correttamente gli indicatori topologici.</w:t>
            </w:r>
          </w:p>
          <w:p w14:paraId="448A27B0" w14:textId="77777777" w:rsidR="00781D5C" w:rsidRPr="00A75532" w:rsidRDefault="00614243" w:rsidP="0061424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Esegue percorsi e formula ipotesi di organizzazione degli spazi.</w:t>
            </w:r>
          </w:p>
        </w:tc>
      </w:tr>
    </w:tbl>
    <w:p w14:paraId="33FE6E23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12"/>
        <w:gridCol w:w="8505"/>
      </w:tblGrid>
      <w:tr w:rsidR="001030FA" w:rsidRPr="00A75532" w14:paraId="5B3C91E6" w14:textId="77777777" w:rsidTr="00614243">
        <w:trPr>
          <w:trHeight w:val="349"/>
        </w:trPr>
        <w:tc>
          <w:tcPr>
            <w:tcW w:w="10348" w:type="dxa"/>
            <w:gridSpan w:val="3"/>
            <w:shd w:val="clear" w:color="auto" w:fill="auto"/>
            <w:hideMark/>
          </w:tcPr>
          <w:p w14:paraId="42D407D0" w14:textId="77777777" w:rsidR="001030FA" w:rsidRPr="00A75532" w:rsidRDefault="001030FA" w:rsidP="00614243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II NUCLEO TEMATICO</w:t>
            </w:r>
            <w:r w:rsidR="00B50BBF"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>:</w:t>
            </w: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B50BBF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LINGUAGGIO DELLA GEO-GRAFICITÀ</w:t>
            </w:r>
          </w:p>
        </w:tc>
      </w:tr>
      <w:tr w:rsidR="001030FA" w:rsidRPr="00A75532" w14:paraId="7D097128" w14:textId="77777777" w:rsidTr="00614243">
        <w:trPr>
          <w:trHeight w:val="392"/>
        </w:trPr>
        <w:tc>
          <w:tcPr>
            <w:tcW w:w="1831" w:type="dxa"/>
            <w:shd w:val="clear" w:color="auto" w:fill="auto"/>
          </w:tcPr>
          <w:p w14:paraId="3DB60E81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0C573E90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17" w:type="dxa"/>
            <w:gridSpan w:val="2"/>
            <w:shd w:val="clear" w:color="auto" w:fill="auto"/>
          </w:tcPr>
          <w:p w14:paraId="0A07C9AC" w14:textId="77777777" w:rsidR="001030FA" w:rsidRPr="00A75532" w:rsidRDefault="00335A5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1030FA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Rappresentare oggetti e ambienti noti.</w:t>
            </w:r>
          </w:p>
          <w:p w14:paraId="67D0772A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-Leggere e interpretare la pianta dello spazio vicino.</w:t>
            </w:r>
          </w:p>
          <w:p w14:paraId="4378827D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-Comprendere, interpretare e produrre simboli spaziali.</w:t>
            </w:r>
          </w:p>
          <w:p w14:paraId="0132D566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-Localizzare luoghi in mappe e piante.</w:t>
            </w:r>
          </w:p>
          <w:p w14:paraId="16315152" w14:textId="77777777" w:rsidR="00335A50" w:rsidRPr="00A75532" w:rsidRDefault="00335A5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7AE83670" w14:textId="77777777" w:rsidTr="00614243">
        <w:tc>
          <w:tcPr>
            <w:tcW w:w="1831" w:type="dxa"/>
            <w:shd w:val="clear" w:color="auto" w:fill="auto"/>
          </w:tcPr>
          <w:p w14:paraId="6E4703FA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35707A64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17" w:type="dxa"/>
            <w:gridSpan w:val="2"/>
            <w:shd w:val="clear" w:color="auto" w:fill="auto"/>
          </w:tcPr>
          <w:p w14:paraId="37142FD0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pianta dell’aula.</w:t>
            </w:r>
          </w:p>
          <w:p w14:paraId="1C7AFE1B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mappa del quartiere.</w:t>
            </w:r>
          </w:p>
          <w:p w14:paraId="3573067C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-Produzione di ingrandimenti e riduzioni.</w:t>
            </w:r>
          </w:p>
          <w:p w14:paraId="18CC9120" w14:textId="77777777" w:rsidR="00335A50" w:rsidRPr="00A75532" w:rsidRDefault="00335A5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4B08EC0C" w14:textId="77777777" w:rsidTr="00614243">
        <w:tc>
          <w:tcPr>
            <w:tcW w:w="1831" w:type="dxa"/>
            <w:shd w:val="clear" w:color="auto" w:fill="auto"/>
            <w:hideMark/>
          </w:tcPr>
          <w:p w14:paraId="397D6145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517" w:type="dxa"/>
            <w:gridSpan w:val="2"/>
            <w:shd w:val="clear" w:color="auto" w:fill="auto"/>
          </w:tcPr>
          <w:p w14:paraId="1A097434" w14:textId="77777777" w:rsidR="001030FA" w:rsidRPr="00A75532" w:rsidRDefault="00335A5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1030FA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Rappresenta ogget</w:t>
            </w:r>
            <w:r w:rsidR="00B50BB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ti e ambienti di sua conoscenza.</w:t>
            </w:r>
          </w:p>
          <w:p w14:paraId="77BBA416" w14:textId="77777777" w:rsidR="001030FA" w:rsidRPr="00A75532" w:rsidRDefault="00B50BBF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-Legge alcune semplici mappe.</w:t>
            </w:r>
          </w:p>
          <w:p w14:paraId="7492DED8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-Interpreta simboli spaziali.</w:t>
            </w:r>
          </w:p>
          <w:p w14:paraId="417BF23D" w14:textId="77777777" w:rsidR="00335A50" w:rsidRPr="00A75532" w:rsidRDefault="00335A5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6DFD2581" w14:textId="77777777" w:rsidTr="00614243">
        <w:tc>
          <w:tcPr>
            <w:tcW w:w="1831" w:type="dxa"/>
            <w:shd w:val="clear" w:color="auto" w:fill="auto"/>
            <w:hideMark/>
          </w:tcPr>
          <w:p w14:paraId="305452B1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517" w:type="dxa"/>
            <w:gridSpan w:val="2"/>
            <w:shd w:val="clear" w:color="auto" w:fill="auto"/>
          </w:tcPr>
          <w:p w14:paraId="2DF50AF9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mappa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CB2AE8D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pianta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DDF249F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simboli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48CD9F4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riduzioni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A923896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reticolo</w:t>
            </w:r>
            <w:r w:rsidR="00186A6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691AF42" w14:textId="77777777" w:rsidR="000A00FE" w:rsidRPr="00A75532" w:rsidRDefault="000A00FE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7B211D0B" w14:textId="77777777" w:rsidTr="00614243">
        <w:trPr>
          <w:trHeight w:val="581"/>
        </w:trPr>
        <w:tc>
          <w:tcPr>
            <w:tcW w:w="1831" w:type="dxa"/>
            <w:shd w:val="clear" w:color="auto" w:fill="auto"/>
            <w:hideMark/>
          </w:tcPr>
          <w:p w14:paraId="2394BE5A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517" w:type="dxa"/>
            <w:gridSpan w:val="2"/>
            <w:shd w:val="clear" w:color="auto" w:fill="auto"/>
          </w:tcPr>
          <w:p w14:paraId="1C57392C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Italiano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Educazione fisica,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Arte</w:t>
            </w:r>
            <w:r w:rsidR="00CD42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immagine, </w:t>
            </w:r>
            <w:r w:rsidR="004A25D2" w:rsidRPr="004A25D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Educazione Civica.</w:t>
            </w:r>
          </w:p>
          <w:p w14:paraId="5939027B" w14:textId="77777777" w:rsidR="00335A50" w:rsidRPr="00A75532" w:rsidRDefault="00335A50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3C7518B9" w14:textId="77777777" w:rsidTr="00614243">
        <w:tc>
          <w:tcPr>
            <w:tcW w:w="1831" w:type="dxa"/>
            <w:shd w:val="clear" w:color="auto" w:fill="auto"/>
            <w:hideMark/>
          </w:tcPr>
          <w:p w14:paraId="40643292" w14:textId="77777777" w:rsidR="001030FA" w:rsidRPr="00A75532" w:rsidRDefault="008F22C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  <w:r w:rsidR="001030FA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517" w:type="dxa"/>
            <w:gridSpan w:val="2"/>
            <w:shd w:val="clear" w:color="auto" w:fill="auto"/>
          </w:tcPr>
          <w:p w14:paraId="5EF4E361" w14:textId="77777777" w:rsidR="00335A50" w:rsidRPr="00A75532" w:rsidRDefault="00B50BBF" w:rsidP="007565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c</w:t>
            </w:r>
            <w:r w:rsidR="001030F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onosce e utilizza il linguaggio della geo</w:t>
            </w:r>
            <w:r w:rsidR="00335A5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0B6716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graficità.</w:t>
            </w:r>
          </w:p>
          <w:p w14:paraId="73C3DFFE" w14:textId="77777777" w:rsidR="000A00FE" w:rsidRPr="00A75532" w:rsidRDefault="000A00FE" w:rsidP="007565A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598FB7C5" w14:textId="77777777" w:rsidTr="00614243">
        <w:tc>
          <w:tcPr>
            <w:tcW w:w="1831" w:type="dxa"/>
            <w:shd w:val="clear" w:color="auto" w:fill="auto"/>
            <w:hideMark/>
          </w:tcPr>
          <w:p w14:paraId="73423803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517" w:type="dxa"/>
            <w:gridSpan w:val="2"/>
            <w:shd w:val="clear" w:color="auto" w:fill="auto"/>
          </w:tcPr>
          <w:p w14:paraId="4E6BBDE1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Schede e/o griglie di osservazione. Produzione scritta, orale e grafica.</w:t>
            </w:r>
          </w:p>
          <w:p w14:paraId="16604512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Autobiografia cognitiva; compito di realt</w:t>
            </w:r>
            <w:r w:rsidR="00335A5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à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06467F56" w14:textId="77777777" w:rsidR="000A00FE" w:rsidRPr="00A75532" w:rsidRDefault="000A00FE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1D5C" w:rsidRPr="00A75532" w14:paraId="3910F632" w14:textId="77777777" w:rsidTr="006142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3"/>
          </w:tcPr>
          <w:p w14:paraId="7989DCE0" w14:textId="77777777" w:rsidR="000A00FE" w:rsidRPr="00A75532" w:rsidRDefault="000A00FE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38EB7530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3BFB76FF" w14:textId="77777777" w:rsidR="000A00FE" w:rsidRPr="00A75532" w:rsidRDefault="000A00FE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2E10BD4F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5AC1A2AC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505" w:type="dxa"/>
          </w:tcPr>
          <w:p w14:paraId="518A7767" w14:textId="77777777" w:rsidR="00781D5C" w:rsidRPr="00A75532" w:rsidRDefault="00614243" w:rsidP="0061424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Opportunamente guidato, rappresenta semplici oggetti e ambienti a lui noti.</w:t>
            </w:r>
          </w:p>
          <w:p w14:paraId="481378DE" w14:textId="77777777" w:rsidR="00247A94" w:rsidRPr="00A75532" w:rsidRDefault="00247A94" w:rsidP="0061424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4B287B37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533B3F50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505" w:type="dxa"/>
          </w:tcPr>
          <w:p w14:paraId="22F8C212" w14:textId="77777777" w:rsidR="00781D5C" w:rsidRPr="00A75532" w:rsidRDefault="000A00FE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Rappresenta semplici oggetti e ambienti a lui noti.</w:t>
            </w:r>
          </w:p>
          <w:p w14:paraId="3C39F67E" w14:textId="77777777" w:rsidR="008F22C5" w:rsidRPr="00A75532" w:rsidRDefault="008F22C5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Legge ed interpreta la pianta dello spazio vicino.</w:t>
            </w:r>
          </w:p>
          <w:p w14:paraId="16B22454" w14:textId="77777777" w:rsidR="00247A94" w:rsidRPr="00A75532" w:rsidRDefault="00247A9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61E536D8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6B0BB88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505" w:type="dxa"/>
          </w:tcPr>
          <w:p w14:paraId="3BB230AA" w14:textId="77777777" w:rsidR="00781D5C" w:rsidRPr="00A75532" w:rsidRDefault="000A00FE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Comprende piante e mappe di ambienti noti e li rappresenta correttamente.</w:t>
            </w:r>
          </w:p>
          <w:p w14:paraId="3E01B0B7" w14:textId="77777777" w:rsidR="00247A94" w:rsidRPr="00A75532" w:rsidRDefault="00247A9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65833755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  <w:gridSpan w:val="2"/>
          </w:tcPr>
          <w:p w14:paraId="3175D88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505" w:type="dxa"/>
          </w:tcPr>
          <w:p w14:paraId="1101A27F" w14:textId="77777777" w:rsidR="000A00FE" w:rsidRPr="00A75532" w:rsidRDefault="000B6716" w:rsidP="000A00F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Legge </w:t>
            </w:r>
            <w:r w:rsidR="000A00F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 interpreta mappe e piante.</w:t>
            </w:r>
          </w:p>
          <w:p w14:paraId="06C38CA0" w14:textId="77777777" w:rsidR="000A00FE" w:rsidRPr="00A75532" w:rsidRDefault="000A00FE" w:rsidP="000A00F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Localizza ambienti. </w:t>
            </w:r>
          </w:p>
          <w:p w14:paraId="16F6893B" w14:textId="77777777" w:rsidR="00781D5C" w:rsidRPr="00A75532" w:rsidRDefault="000A00FE" w:rsidP="000A00FE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Riproduce piante e mappe con l'uso dei simboli geografici.</w:t>
            </w:r>
          </w:p>
          <w:p w14:paraId="0AFB4B44" w14:textId="77777777" w:rsidR="00247A94" w:rsidRPr="00A75532" w:rsidRDefault="00247A94" w:rsidP="000A00F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5EEAA97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0136694" w14:textId="77777777" w:rsidR="00474D63" w:rsidRPr="00A75532" w:rsidRDefault="00474D63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A75532">
        <w:rPr>
          <w:rFonts w:ascii="Times New Roman" w:hAnsi="Times New Roman"/>
          <w:sz w:val="24"/>
          <w:szCs w:val="24"/>
          <w:lang w:eastAsia="ar-SA"/>
        </w:rPr>
        <w:br w:type="page"/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8502"/>
      </w:tblGrid>
      <w:tr w:rsidR="001030FA" w:rsidRPr="00A75532" w14:paraId="07539742" w14:textId="77777777" w:rsidTr="000A00FE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63532231" w14:textId="77777777" w:rsidR="001030FA" w:rsidRPr="00A75532" w:rsidRDefault="001030FA" w:rsidP="00C353D2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lastRenderedPageBreak/>
              <w:t>III NUCLEO TEMATICO</w:t>
            </w:r>
            <w:r w:rsidR="00B50BBF"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: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B50BBF" w:rsidRPr="00A75532">
              <w:rPr>
                <w:rFonts w:ascii="Times New Roman" w:eastAsia="Calibri" w:hAnsi="Times New Roman"/>
                <w:b/>
                <w:color w:val="00000A"/>
                <w:sz w:val="24"/>
                <w:szCs w:val="24"/>
                <w:lang w:eastAsia="ar-SA"/>
              </w:rPr>
              <w:t>PAESAGGIO</w:t>
            </w:r>
          </w:p>
        </w:tc>
      </w:tr>
      <w:tr w:rsidR="001030FA" w:rsidRPr="00A75532" w14:paraId="364BF099" w14:textId="77777777" w:rsidTr="000A00FE">
        <w:trPr>
          <w:trHeight w:val="392"/>
        </w:trPr>
        <w:tc>
          <w:tcPr>
            <w:tcW w:w="1847" w:type="dxa"/>
            <w:shd w:val="clear" w:color="auto" w:fill="auto"/>
          </w:tcPr>
          <w:p w14:paraId="2CDE7035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6C8361B1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01" w:type="dxa"/>
            <w:shd w:val="clear" w:color="auto" w:fill="auto"/>
          </w:tcPr>
          <w:p w14:paraId="0747A53C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-Conoscere il territorio circostante attraverso l’approccio percettivo e l’osservazione diretta.</w:t>
            </w:r>
          </w:p>
          <w:p w14:paraId="629AB1DB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-Riconoscere e rappresentare paesaggi appartenenti a ambienti diversi.</w:t>
            </w:r>
          </w:p>
          <w:p w14:paraId="63A60E33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-Riconoscere gli elementi caratterizzanti un ambiente.</w:t>
            </w:r>
          </w:p>
          <w:p w14:paraId="747BAD17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-Distinguere in un ambiente gli elementi fisici e quelli antropici</w:t>
            </w:r>
            <w:r w:rsidR="005218FA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  <w:p w14:paraId="47AC4125" w14:textId="77777777" w:rsidR="005218FA" w:rsidRPr="00A75532" w:rsidRDefault="005218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2AB3955A" w14:textId="77777777" w:rsidTr="000A00FE">
        <w:tc>
          <w:tcPr>
            <w:tcW w:w="1847" w:type="dxa"/>
            <w:shd w:val="clear" w:color="auto" w:fill="auto"/>
          </w:tcPr>
          <w:p w14:paraId="1A59F45A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07FFE136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501" w:type="dxa"/>
            <w:shd w:val="clear" w:color="auto" w:fill="auto"/>
          </w:tcPr>
          <w:p w14:paraId="7E6F9726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-Paesaggi e ambienti.</w:t>
            </w:r>
          </w:p>
          <w:p w14:paraId="1A069866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-Gli elementi caratteristici di un ambiente.</w:t>
            </w:r>
          </w:p>
          <w:p w14:paraId="0A1143D2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-Elementi fisici ed antropici.</w:t>
            </w:r>
          </w:p>
          <w:p w14:paraId="53637CB2" w14:textId="77777777" w:rsidR="005218FA" w:rsidRPr="00A75532" w:rsidRDefault="005218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590D40E0" w14:textId="77777777" w:rsidTr="000A00FE">
        <w:tc>
          <w:tcPr>
            <w:tcW w:w="1847" w:type="dxa"/>
            <w:shd w:val="clear" w:color="auto" w:fill="auto"/>
            <w:hideMark/>
          </w:tcPr>
          <w:p w14:paraId="46756B9F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501" w:type="dxa"/>
            <w:shd w:val="clear" w:color="auto" w:fill="auto"/>
          </w:tcPr>
          <w:p w14:paraId="21AE8902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-Osserva e riconosce gli elementi princi</w:t>
            </w:r>
            <w:r w:rsidR="00B50BBF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pali del territorio circostante.</w:t>
            </w:r>
          </w:p>
          <w:p w14:paraId="3FCAC7D3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-Rappresenta paesaggi di tipo diverso.</w:t>
            </w:r>
          </w:p>
          <w:p w14:paraId="6160C909" w14:textId="77777777" w:rsidR="005218FA" w:rsidRPr="00A75532" w:rsidRDefault="005218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3648DA99" w14:textId="77777777" w:rsidTr="000A00FE">
        <w:tc>
          <w:tcPr>
            <w:tcW w:w="1847" w:type="dxa"/>
            <w:shd w:val="clear" w:color="auto" w:fill="auto"/>
            <w:hideMark/>
          </w:tcPr>
          <w:p w14:paraId="6C7EACB6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501" w:type="dxa"/>
            <w:shd w:val="clear" w:color="auto" w:fill="auto"/>
          </w:tcPr>
          <w:p w14:paraId="52B4AC11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-Paesaggi naturali e artificiali</w:t>
            </w:r>
            <w:r w:rsidR="00186A6F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  <w:p w14:paraId="7839DC04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-La montagna</w:t>
            </w:r>
            <w:r w:rsidR="00186A6F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  <w:p w14:paraId="5EBA8F78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-La collina</w:t>
            </w:r>
            <w:r w:rsidR="00186A6F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  <w:p w14:paraId="361EDEEA" w14:textId="77777777" w:rsidR="001030FA" w:rsidRPr="00A75532" w:rsidRDefault="001030FA" w:rsidP="007936A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-La pianura</w:t>
            </w:r>
            <w:r w:rsidR="00186A6F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  <w:p w14:paraId="595A7532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-Il mare</w:t>
            </w:r>
            <w:r w:rsidR="00186A6F"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.</w:t>
            </w:r>
          </w:p>
          <w:p w14:paraId="7E4EF639" w14:textId="77777777" w:rsidR="005218FA" w:rsidRPr="00A75532" w:rsidRDefault="005218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3F2F8471" w14:textId="77777777" w:rsidTr="000A00FE">
        <w:trPr>
          <w:trHeight w:val="581"/>
        </w:trPr>
        <w:tc>
          <w:tcPr>
            <w:tcW w:w="1847" w:type="dxa"/>
            <w:shd w:val="clear" w:color="auto" w:fill="auto"/>
            <w:hideMark/>
          </w:tcPr>
          <w:p w14:paraId="23F6FD05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501" w:type="dxa"/>
            <w:shd w:val="clear" w:color="auto" w:fill="auto"/>
          </w:tcPr>
          <w:p w14:paraId="55556FB3" w14:textId="77777777" w:rsidR="00247A94" w:rsidRPr="00A75532" w:rsidRDefault="001030FA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Italiano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Scienze</w:t>
            </w:r>
          </w:p>
          <w:p w14:paraId="49AAF96C" w14:textId="77777777" w:rsidR="005218FA" w:rsidRPr="00A75532" w:rsidRDefault="005218FA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191B6394" w14:textId="77777777" w:rsidTr="000A00FE">
        <w:tc>
          <w:tcPr>
            <w:tcW w:w="1847" w:type="dxa"/>
            <w:shd w:val="clear" w:color="auto" w:fill="auto"/>
            <w:hideMark/>
          </w:tcPr>
          <w:p w14:paraId="1CF8C595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Competenze attese </w:t>
            </w:r>
          </w:p>
        </w:tc>
        <w:tc>
          <w:tcPr>
            <w:tcW w:w="8501" w:type="dxa"/>
            <w:shd w:val="clear" w:color="auto" w:fill="auto"/>
          </w:tcPr>
          <w:p w14:paraId="0EC0B980" w14:textId="77777777" w:rsidR="001030FA" w:rsidRPr="00A75532" w:rsidRDefault="00AC65F7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conosce gli elementi che caratterizzano i diversi tipi di paesaggi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</w:t>
            </w:r>
            <w:r w:rsidR="001030F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12992B36" w14:textId="77777777" w:rsidR="005218FA" w:rsidRPr="00A75532" w:rsidRDefault="005218FA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030FA" w:rsidRPr="00A75532" w14:paraId="3E65010B" w14:textId="77777777" w:rsidTr="000A00FE">
        <w:tc>
          <w:tcPr>
            <w:tcW w:w="1847" w:type="dxa"/>
            <w:shd w:val="clear" w:color="auto" w:fill="auto"/>
            <w:hideMark/>
          </w:tcPr>
          <w:p w14:paraId="4AC7D7A4" w14:textId="77777777" w:rsidR="001030FA" w:rsidRPr="00A75532" w:rsidRDefault="001030F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501" w:type="dxa"/>
            <w:shd w:val="clear" w:color="auto" w:fill="auto"/>
          </w:tcPr>
          <w:p w14:paraId="6FA8953A" w14:textId="77777777" w:rsidR="001030FA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Schede e/o griglie di osservazione. Produzione scritta, orale e grafica.</w:t>
            </w:r>
          </w:p>
          <w:p w14:paraId="3171CC6E" w14:textId="77777777" w:rsidR="00765293" w:rsidRPr="00A75532" w:rsidRDefault="001030FA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Autobiogra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fia cognitiva. </w:t>
            </w:r>
          </w:p>
          <w:p w14:paraId="75BC6343" w14:textId="77777777" w:rsidR="001030FA" w:rsidRPr="00A75532" w:rsidRDefault="00765293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</w:t>
            </w:r>
            <w:r w:rsidR="00F42586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ompito di realtà</w:t>
            </w:r>
            <w:r w:rsidR="001030F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5738F03C" w14:textId="77777777" w:rsidR="000A00FE" w:rsidRPr="00A75532" w:rsidRDefault="000A00FE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1D5C" w:rsidRPr="00A75532" w14:paraId="7D78174C" w14:textId="77777777" w:rsidTr="000A00F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43E5D544" w14:textId="77777777" w:rsidR="000A00FE" w:rsidRPr="00A75532" w:rsidRDefault="000A00FE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63337C79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493B27F1" w14:textId="77777777" w:rsidR="000A00FE" w:rsidRPr="00A75532" w:rsidRDefault="000A00FE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4B4F0683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0322BB25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505" w:type="dxa"/>
          </w:tcPr>
          <w:p w14:paraId="667229B8" w14:textId="77777777" w:rsidR="00CF513A" w:rsidRDefault="000A00FE" w:rsidP="00CF513A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Attraverso l’osservazione diretta, riconosce in maniera</w:t>
            </w:r>
            <w:r w:rsidR="00CF513A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guidata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 principali elementi costitutivi dei paesaggi.</w:t>
            </w:r>
          </w:p>
          <w:p w14:paraId="44B7694A" w14:textId="77777777" w:rsidR="006D31C3" w:rsidRPr="00A75532" w:rsidRDefault="006D31C3" w:rsidP="00CF513A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17B7B1D4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31B9A62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505" w:type="dxa"/>
          </w:tcPr>
          <w:p w14:paraId="3A273853" w14:textId="77777777" w:rsidR="00CF513A" w:rsidRPr="00A75532" w:rsidRDefault="00CF513A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  <w:t>Attraverso l'osservazione diretta, riconosce i principali elementi costitutivi dei paesaggi.</w:t>
            </w:r>
          </w:p>
          <w:p w14:paraId="0DA8970E" w14:textId="77777777" w:rsidR="00765293" w:rsidRPr="00A75532" w:rsidRDefault="00765293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A"/>
                <w:sz w:val="24"/>
                <w:szCs w:val="24"/>
                <w:lang w:eastAsia="ar-SA"/>
              </w:rPr>
            </w:pPr>
          </w:p>
        </w:tc>
      </w:tr>
      <w:tr w:rsidR="00781D5C" w:rsidRPr="00A75532" w14:paraId="6732ED57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7D2DDF43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505" w:type="dxa"/>
          </w:tcPr>
          <w:p w14:paraId="63DB17F5" w14:textId="77777777" w:rsidR="00CF513A" w:rsidRPr="00A75532" w:rsidRDefault="00CF513A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Riconosce gli elementi caratteristici di tutti i paesaggi in maniera autonoma.</w:t>
            </w:r>
          </w:p>
        </w:tc>
      </w:tr>
      <w:tr w:rsidR="00781D5C" w:rsidRPr="00A75532" w14:paraId="095B956D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27C80C8E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505" w:type="dxa"/>
          </w:tcPr>
          <w:p w14:paraId="40967748" w14:textId="77777777" w:rsidR="00781D5C" w:rsidRPr="00A75532" w:rsidRDefault="00CF513A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Individua consapevolmente i diversi elementi che costituiscono i paesaggi geografici.</w:t>
            </w:r>
          </w:p>
          <w:p w14:paraId="676ADADF" w14:textId="77777777" w:rsidR="00CF513A" w:rsidRPr="00A75532" w:rsidRDefault="00CF513A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980261B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442936D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91EB096" w14:textId="77777777" w:rsidR="00CF513A" w:rsidRPr="00A75532" w:rsidRDefault="00CF513A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59694B39" w14:textId="77777777" w:rsidR="00CF513A" w:rsidRPr="00A75532" w:rsidRDefault="00CF513A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3777B6A7" w14:textId="77777777" w:rsidR="00CF513A" w:rsidRPr="00A75532" w:rsidRDefault="00CF513A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6A7028F" w14:textId="77777777" w:rsidR="003442E7" w:rsidRPr="00A75532" w:rsidRDefault="003442E7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5019CBEA" w14:textId="77777777" w:rsidR="003442E7" w:rsidRPr="00A75532" w:rsidRDefault="003442E7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8B0B10B" w14:textId="77777777" w:rsidR="00D34CD7" w:rsidRPr="006D31C3" w:rsidRDefault="00D34CD7" w:rsidP="0058658D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6D31C3">
        <w:rPr>
          <w:rFonts w:ascii="Times New Roman" w:hAnsi="Times New Roman"/>
          <w:b/>
          <w:sz w:val="40"/>
          <w:szCs w:val="40"/>
          <w:u w:val="single"/>
        </w:rPr>
        <w:lastRenderedPageBreak/>
        <w:t>CLASSE TERZA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3"/>
        <w:gridCol w:w="10"/>
        <w:gridCol w:w="8210"/>
      </w:tblGrid>
      <w:tr w:rsidR="00DE3387" w:rsidRPr="00A75532" w14:paraId="663DD2C1" w14:textId="77777777" w:rsidTr="00310E51">
        <w:trPr>
          <w:trHeight w:val="349"/>
        </w:trPr>
        <w:tc>
          <w:tcPr>
            <w:tcW w:w="10348" w:type="dxa"/>
            <w:gridSpan w:val="4"/>
            <w:shd w:val="clear" w:color="auto" w:fill="auto"/>
            <w:hideMark/>
          </w:tcPr>
          <w:p w14:paraId="7D84AF16" w14:textId="77777777" w:rsidR="00DE3387" w:rsidRPr="00A75532" w:rsidRDefault="00DE3387" w:rsidP="00C75279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I NUCLEO TEMATICO: </w:t>
            </w:r>
            <w:r w:rsidR="00C75279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</w:t>
            </w:r>
            <w:r w:rsidRPr="00A75532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RIENTAMENTO</w:t>
            </w:r>
            <w:r w:rsidRPr="00A75532">
              <w:rPr>
                <w:rFonts w:ascii="Times New Roman" w:eastAsia="Calibri" w:hAnsi="Times New Roman"/>
                <w:b/>
                <w:color w:val="00000A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42586" w:rsidRPr="00A75532" w14:paraId="147AFD5B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CB2860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48D8EB27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0FCF" w14:textId="77777777" w:rsidR="00F42586" w:rsidRPr="00A75532" w:rsidRDefault="00CF513A" w:rsidP="00F425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  <w:r w:rsidR="00247A94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F42586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Muoversi consapevolmente nello spazio circostante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3E54D77" w14:textId="77777777" w:rsidR="00F42586" w:rsidRPr="00A75532" w:rsidRDefault="00F42586" w:rsidP="00F425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Orientarsi attraverso punti di riferimento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ED9C331" w14:textId="77777777" w:rsidR="00F42586" w:rsidRPr="00A75532" w:rsidRDefault="00F42586" w:rsidP="00F425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Utilizzare gli indicatori topologici (avanti, dietro, sinistra, destra, ecc.)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33221D65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Utilizzare le mappe di spazi noti che si formano nella mente (carte mentali).</w:t>
            </w:r>
          </w:p>
          <w:p w14:paraId="3ECE896D" w14:textId="77777777" w:rsidR="00512071" w:rsidRPr="00A75532" w:rsidRDefault="00F42586" w:rsidP="006D31C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247A94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Orientarsi nello spazio attraverso i punti cardinali</w:t>
            </w:r>
            <w:r w:rsidR="003442E7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F42586" w:rsidRPr="00A75532" w14:paraId="1D9DD255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564EF8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032061CE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4C9EC" w14:textId="77777777" w:rsidR="00F42586" w:rsidRPr="00A75532" w:rsidRDefault="00F42586" w:rsidP="00F4258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-La posizione di se stesso e degli oggetti nello spazio e gli indicatori spaziali adeguati.</w:t>
            </w:r>
          </w:p>
          <w:p w14:paraId="2BD30B0D" w14:textId="77777777" w:rsidR="00F42586" w:rsidRPr="00A75532" w:rsidRDefault="00F42586" w:rsidP="00F4258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-L’orientamento nello spazio fisico, in relazione a punti di riferimento.</w:t>
            </w:r>
          </w:p>
          <w:p w14:paraId="5A5BB18D" w14:textId="77777777" w:rsidR="00F42586" w:rsidRPr="00A75532" w:rsidRDefault="00F42586" w:rsidP="00F425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-I punti di riferimento in un percorso dato.</w:t>
            </w:r>
          </w:p>
          <w:p w14:paraId="0AB755E4" w14:textId="77777777" w:rsidR="00F42586" w:rsidRPr="00A75532" w:rsidRDefault="00CF513A" w:rsidP="00F425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Spostamenti e percorsi nello spazio vissuto e rappresentato. </w:t>
            </w:r>
          </w:p>
          <w:p w14:paraId="3666B796" w14:textId="77777777" w:rsidR="005218FA" w:rsidRPr="00A75532" w:rsidRDefault="00F42586" w:rsidP="006D31C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-I punti cardinali</w:t>
            </w:r>
            <w:r w:rsidR="005218FA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F42586" w:rsidRPr="00A75532" w14:paraId="7CD06F60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9ABC61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9A33D" w14:textId="77777777" w:rsidR="00F42586" w:rsidRPr="00A75532" w:rsidRDefault="00CF513A" w:rsidP="00D65208">
            <w:pPr>
              <w:suppressAutoHyphens/>
              <w:autoSpaceDE w:val="0"/>
              <w:spacing w:after="0" w:line="240" w:lineRule="auto"/>
              <w:ind w:left="174" w:hanging="174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-I</w:t>
            </w:r>
            <w:r w:rsidR="00F42586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ndica la posizione di se stesso e degli oggetti nello spazio, utilizzando in modo appropriato gli indicatori spaziali</w:t>
            </w:r>
            <w:r w:rsidR="00765293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17383860" w14:textId="77777777" w:rsidR="00F42586" w:rsidRPr="00A75532" w:rsidRDefault="00F42586" w:rsidP="00D10164">
            <w:pPr>
              <w:suppressAutoHyphens/>
              <w:autoSpaceDE w:val="0"/>
              <w:spacing w:after="0" w:line="240" w:lineRule="auto"/>
              <w:ind w:left="174" w:hanging="174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-Si orienta nello spazio fisico, ponendo come punto di riferimento 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se stesso, altre persone oppure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oggetti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2D76CDA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-Individua alcuni punti di riferimento in un percorso dato.</w:t>
            </w:r>
          </w:p>
          <w:p w14:paraId="7D77C6F3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-Effettua percorsi nello spazio vissuto e rappresentato</w:t>
            </w:r>
            <w:r w:rsidR="003442E7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7185DB9" w14:textId="77777777" w:rsidR="005218FA" w:rsidRPr="00A75532" w:rsidRDefault="00F42586" w:rsidP="006D31C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-Sa orientarsi utilizzando i punti cardinali</w:t>
            </w:r>
            <w:r w:rsidR="005218FA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F42586" w:rsidRPr="00A75532" w14:paraId="02AECCE5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4DA8BD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4609" w14:textId="77777777" w:rsidR="00F42586" w:rsidRPr="00A75532" w:rsidRDefault="00824DEC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-C</w:t>
            </w:r>
            <w:r w:rsidR="00F42586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oncetto di confine e direzione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  <w:r w:rsidR="00F42586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3D3E85E9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I punti di riferimento sul territorio per orientarsi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22A40FCB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I punti cardinali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0AFE918D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La relatività della posizione degli oggetti e dei luoghi nella realtà rispetto ai punti cardinali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322878A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La bussola</w:t>
            </w:r>
            <w:r w:rsidR="003442E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3EB6B79D" w14:textId="77777777" w:rsidR="00824DEC" w:rsidRPr="00A75532" w:rsidRDefault="00F42586" w:rsidP="006D31C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La rosa dei venti</w:t>
            </w:r>
            <w:r w:rsidR="005218FA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F42586" w:rsidRPr="00A75532" w14:paraId="255FF56B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F70BEA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0D59E" w14:textId="77777777" w:rsidR="00F42586" w:rsidRPr="00A75532" w:rsidRDefault="00F42586" w:rsidP="00D6520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Italiano</w:t>
            </w:r>
            <w:r w:rsidR="00765293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Matematica</w:t>
            </w:r>
            <w:r w:rsidR="00765293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Arte e </w:t>
            </w:r>
            <w:r w:rsidR="00D65208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I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mmagine</w:t>
            </w:r>
            <w:r w:rsidR="00765293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="00644714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Educazione Civica</w:t>
            </w:r>
            <w:r w:rsidR="00765293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, Educazione fisica</w:t>
            </w:r>
          </w:p>
        </w:tc>
      </w:tr>
      <w:tr w:rsidR="00F42586" w:rsidRPr="00A75532" w14:paraId="54B7AB50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56CB0E" w14:textId="77777777" w:rsidR="00F42586" w:rsidRPr="00A75532" w:rsidRDefault="000B671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D957" w14:textId="77777777" w:rsidR="00F42586" w:rsidRPr="00A75532" w:rsidRDefault="00647837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L’alunno s</w:t>
            </w:r>
            <w:r w:rsidR="000B6716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i orienta</w:t>
            </w:r>
            <w:r w:rsidR="00F42586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nel</w:t>
            </w:r>
            <w:r w:rsidR="009B6AB9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lo spazio circostante</w:t>
            </w:r>
            <w:r w:rsidR="00F42586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, utilizzando mappe, in</w:t>
            </w:r>
            <w:r w:rsidR="000B6716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dicatori topologici e </w:t>
            </w:r>
            <w:r w:rsidR="00F42586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punti cardinali</w:t>
            </w:r>
            <w:r w:rsidR="00B50BBF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0F769ED3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24DEC" w:rsidRPr="00A75532" w14:paraId="75A77921" w14:textId="77777777" w:rsidTr="00CF51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3411C7" w14:textId="77777777" w:rsidR="00824DEC" w:rsidRPr="00A75532" w:rsidRDefault="00824DEC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C07B" w14:textId="77777777" w:rsidR="00824DEC" w:rsidRPr="00A75532" w:rsidRDefault="00824DEC" w:rsidP="00824DE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Osservazione sistematica.</w:t>
            </w:r>
          </w:p>
          <w:p w14:paraId="20D70993" w14:textId="77777777" w:rsidR="00824DEC" w:rsidRPr="00A75532" w:rsidRDefault="00824DEC" w:rsidP="00824DE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Attività individuali e di gruppo.</w:t>
            </w:r>
          </w:p>
          <w:p w14:paraId="74970C8A" w14:textId="77777777" w:rsidR="00824DEC" w:rsidRPr="00A75532" w:rsidRDefault="00824DEC" w:rsidP="00824DE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Completamento di mappe e tabelle.</w:t>
            </w:r>
          </w:p>
          <w:p w14:paraId="61C8F68D" w14:textId="77777777" w:rsidR="00512071" w:rsidRPr="00A75532" w:rsidRDefault="00824DEC" w:rsidP="006D31C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Completamento di schede didattiche</w:t>
            </w:r>
            <w:r w:rsidR="003442E7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1E3E5A79" w14:textId="77777777" w:rsidTr="00CF513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4"/>
          </w:tcPr>
          <w:p w14:paraId="34DED522" w14:textId="77777777" w:rsidR="002F4F2C" w:rsidRPr="00A75532" w:rsidRDefault="002F4F2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63A353CA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0BD24F71" w14:textId="77777777" w:rsidR="002F4F2C" w:rsidRPr="00A75532" w:rsidRDefault="002F4F2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4C280C9E" w14:textId="77777777" w:rsidTr="00D101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921A52E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  <w:gridSpan w:val="3"/>
          </w:tcPr>
          <w:p w14:paraId="7ACAABA7" w14:textId="77777777" w:rsidR="00781D5C" w:rsidRPr="00A75532" w:rsidRDefault="009B6AB9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Guidato, s</w:t>
            </w:r>
            <w:r w:rsidR="00824DEC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 orienta nello spazio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circostante attraverso punti di riferimento e utilizzando gli organizzatori topologici.</w:t>
            </w:r>
          </w:p>
        </w:tc>
      </w:tr>
      <w:tr w:rsidR="00781D5C" w:rsidRPr="00A75532" w14:paraId="60707067" w14:textId="77777777" w:rsidTr="00D101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778F96B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  <w:gridSpan w:val="3"/>
          </w:tcPr>
          <w:p w14:paraId="3705468D" w14:textId="77777777" w:rsidR="00781D5C" w:rsidRPr="00A75532" w:rsidRDefault="009B6AB9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Si orienta nello spazio circostante attra</w:t>
            </w:r>
            <w:r w:rsidR="00455119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verso punti di riferimento e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utilizzando gli organizzatori topologici.</w:t>
            </w:r>
          </w:p>
        </w:tc>
      </w:tr>
      <w:tr w:rsidR="00781D5C" w:rsidRPr="00A75532" w14:paraId="49F1F712" w14:textId="77777777" w:rsidTr="00D101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4950FC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  <w:gridSpan w:val="3"/>
          </w:tcPr>
          <w:p w14:paraId="758C63B8" w14:textId="77777777" w:rsidR="00824DEC" w:rsidRPr="00A75532" w:rsidRDefault="00824DEC" w:rsidP="00824DE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Si orienta nello spazio </w:t>
            </w:r>
            <w:r w:rsidR="009B6AB9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circostante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in forma sempre più consapevole.</w:t>
            </w:r>
          </w:p>
          <w:p w14:paraId="25DA7CC9" w14:textId="77777777" w:rsidR="00781D5C" w:rsidRPr="00A75532" w:rsidRDefault="00824DEC" w:rsidP="00D1016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Interiorizza punti di riferimento</w:t>
            </w:r>
            <w:r w:rsidR="00D10164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per rappresentare un ambiente</w:t>
            </w:r>
            <w:r w:rsidR="00D10164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geografico</w:t>
            </w:r>
            <w:r w:rsidR="00D10164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44C3FE69" w14:textId="77777777" w:rsidTr="00D1016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62A05563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  <w:gridSpan w:val="3"/>
          </w:tcPr>
          <w:p w14:paraId="3BF8ADBA" w14:textId="77777777" w:rsidR="00824DEC" w:rsidRPr="00A75532" w:rsidRDefault="009B6AB9" w:rsidP="00824DE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Si orienta</w:t>
            </w:r>
            <w:r w:rsidR="00824DEC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nello spazio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circostante</w:t>
            </w:r>
            <w:r w:rsidR="00824DEC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utilizzando</w:t>
            </w:r>
            <w:r w:rsidR="00CD22E2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 mappe, indicatori topologici e punti cardinali</w:t>
            </w:r>
            <w:r w:rsidR="00824DEC" w:rsidRPr="00A7553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4E2D8E96" w14:textId="77777777" w:rsidR="00781D5C" w:rsidRPr="00A75532" w:rsidRDefault="00781D5C" w:rsidP="00D1016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DE3387" w:rsidRPr="00A75532" w14:paraId="67CA254F" w14:textId="77777777" w:rsidTr="00C75279">
        <w:trPr>
          <w:trHeight w:val="349"/>
        </w:trPr>
        <w:tc>
          <w:tcPr>
            <w:tcW w:w="10348" w:type="dxa"/>
            <w:gridSpan w:val="4"/>
            <w:shd w:val="clear" w:color="auto" w:fill="auto"/>
            <w:hideMark/>
          </w:tcPr>
          <w:p w14:paraId="2E03EDE5" w14:textId="77777777" w:rsidR="00DE3387" w:rsidRPr="00A75532" w:rsidRDefault="00DE3387" w:rsidP="00C75279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lastRenderedPageBreak/>
              <w:t xml:space="preserve">II NUCLEO TEMATICO: LINGUAGGIO DELLA GEO-GRAFICITÀ </w:t>
            </w:r>
          </w:p>
        </w:tc>
      </w:tr>
      <w:tr w:rsidR="00F42586" w:rsidRPr="00A75532" w14:paraId="6403E7FE" w14:textId="77777777" w:rsidTr="00C752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062D9A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751047FB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5CA0" w14:textId="77777777" w:rsidR="00F42586" w:rsidRPr="00A75532" w:rsidRDefault="00F42586" w:rsidP="000E1065">
            <w:pPr>
              <w:suppressAutoHyphens/>
              <w:spacing w:after="0" w:line="240" w:lineRule="auto"/>
              <w:ind w:left="167" w:hanging="16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-Rappresentare in prospettiva verticale oggetti e ambienti noti (pianta dell’aula, ecc.)</w:t>
            </w:r>
            <w:r w:rsidR="00D10164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53C2417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-Tracciare percorsi effettuati nello spazio circostante.</w:t>
            </w:r>
          </w:p>
          <w:p w14:paraId="4F416883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-Leggere e interpretare la pianta dello spazio vicino</w:t>
            </w:r>
            <w:r w:rsidR="00D10164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1B53417C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4AE732AA" w14:textId="77777777" w:rsidTr="00C752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7F316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5165577A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9BDE9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-Gli indicatori spaziali.</w:t>
            </w:r>
          </w:p>
          <w:p w14:paraId="37575E46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Rappresentazione in pianta di ambienti osservati, con l’utilizzo di simboli convenzionali.</w:t>
            </w:r>
          </w:p>
          <w:p w14:paraId="2DC879F9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-La rappresentazione cartografica dello spazio.</w:t>
            </w:r>
          </w:p>
          <w:p w14:paraId="7EFC176D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-La riduzione in scala.</w:t>
            </w:r>
          </w:p>
          <w:p w14:paraId="281BA5DD" w14:textId="77777777" w:rsidR="00F42586" w:rsidRPr="00A75532" w:rsidRDefault="00F42586" w:rsidP="00D1016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-I simboli convenzionali.</w:t>
            </w:r>
          </w:p>
          <w:p w14:paraId="47B6CD1A" w14:textId="77777777" w:rsidR="00512071" w:rsidRPr="00A75532" w:rsidRDefault="00512071" w:rsidP="00D10164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347AF95D" w14:textId="77777777" w:rsidTr="00C752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8F83E5" w14:textId="77777777" w:rsidR="00F42586" w:rsidRPr="00A75532" w:rsidRDefault="00F42586" w:rsidP="00F4258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2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9D63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Verbalizza semplici percorsi, utilizzando dei punti di riferimento e i corretti indicatori spaziali</w:t>
            </w:r>
            <w:r w:rsidR="001D46F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4979DDD1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Rappresenta in pianta gli ambienti osservati, utilizzando simboli convenuti</w:t>
            </w:r>
            <w:r w:rsidR="001D46F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33F88B2" w14:textId="77777777" w:rsidR="00F42586" w:rsidRPr="00A75532" w:rsidRDefault="00F42586" w:rsidP="00F425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Rappresenta graficamente spazi vissuti, spostamenti e percorsi</w:t>
            </w:r>
            <w:r w:rsidR="001D46F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176BF27A" w14:textId="77777777" w:rsidR="00F42586" w:rsidRPr="00A75532" w:rsidRDefault="00F42586" w:rsidP="00D1016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- Consulta mappe e cartine, utilizzando la legenda per ricavarne informazioni.</w:t>
            </w:r>
          </w:p>
          <w:p w14:paraId="2341F5AF" w14:textId="77777777" w:rsidR="00512071" w:rsidRPr="00A75532" w:rsidRDefault="00512071" w:rsidP="00D1016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5C85FE12" w14:textId="77777777" w:rsidTr="00C75279">
        <w:tc>
          <w:tcPr>
            <w:tcW w:w="2138" w:type="dxa"/>
            <w:gridSpan w:val="3"/>
            <w:shd w:val="clear" w:color="auto" w:fill="auto"/>
            <w:hideMark/>
          </w:tcPr>
          <w:p w14:paraId="6CBD46DD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210" w:type="dxa"/>
            <w:shd w:val="clear" w:color="auto" w:fill="auto"/>
          </w:tcPr>
          <w:p w14:paraId="34548392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 I simboli convenzionali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9485879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 Il plastico, la pianta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776EB07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 Scala e simboli cartografici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82359EB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 Piante, mappe, carte topografiche, tematiche.</w:t>
            </w:r>
          </w:p>
          <w:p w14:paraId="4F3D2ED6" w14:textId="77777777" w:rsidR="00F42586" w:rsidRPr="00A75532" w:rsidRDefault="00F42586" w:rsidP="00D1016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 I grafici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93AB6DC" w14:textId="77777777" w:rsidR="00512071" w:rsidRPr="00A75532" w:rsidRDefault="00512071" w:rsidP="00D1016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6C2F35" w:rsidRPr="00A75532" w14:paraId="5C50ECEB" w14:textId="77777777" w:rsidTr="00C75279">
        <w:tc>
          <w:tcPr>
            <w:tcW w:w="2138" w:type="dxa"/>
            <w:gridSpan w:val="3"/>
            <w:shd w:val="clear" w:color="auto" w:fill="auto"/>
          </w:tcPr>
          <w:p w14:paraId="1B70E4F6" w14:textId="77777777" w:rsidR="006C2F35" w:rsidRPr="00A75532" w:rsidRDefault="006C2F3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210" w:type="dxa"/>
            <w:shd w:val="clear" w:color="auto" w:fill="auto"/>
          </w:tcPr>
          <w:p w14:paraId="550C84D6" w14:textId="77777777" w:rsidR="006C2F35" w:rsidRPr="00A75532" w:rsidRDefault="006C2F35" w:rsidP="00D6520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Italiano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Tecnologia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="00644714" w:rsidRPr="00644714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Educazione Civica</w:t>
            </w:r>
            <w:r w:rsidR="00644714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Arte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</w:t>
            </w:r>
            <w:r w:rsidR="00D6520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mmagine</w:t>
            </w:r>
          </w:p>
        </w:tc>
      </w:tr>
      <w:tr w:rsidR="00F42586" w:rsidRPr="00A75532" w14:paraId="59458A2C" w14:textId="77777777" w:rsidTr="00C75279">
        <w:tc>
          <w:tcPr>
            <w:tcW w:w="2138" w:type="dxa"/>
            <w:gridSpan w:val="3"/>
            <w:shd w:val="clear" w:color="auto" w:fill="auto"/>
            <w:hideMark/>
          </w:tcPr>
          <w:p w14:paraId="279DD1C8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 attese</w:t>
            </w:r>
          </w:p>
        </w:tc>
        <w:tc>
          <w:tcPr>
            <w:tcW w:w="8210" w:type="dxa"/>
            <w:shd w:val="clear" w:color="auto" w:fill="auto"/>
          </w:tcPr>
          <w:p w14:paraId="6C85BA66" w14:textId="77777777" w:rsidR="00F42586" w:rsidRPr="00A75532" w:rsidRDefault="0064783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c</w:t>
            </w:r>
            <w:r w:rsidR="00CD22E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onosce e usa</w:t>
            </w:r>
            <w:r w:rsidR="00F42586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il linguaggio della geo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graficità</w:t>
            </w:r>
            <w:r w:rsidR="00D6520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614CC59A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6C2F35" w:rsidRPr="00A75532" w14:paraId="744F5E08" w14:textId="77777777" w:rsidTr="00C75279">
        <w:tc>
          <w:tcPr>
            <w:tcW w:w="2138" w:type="dxa"/>
            <w:gridSpan w:val="3"/>
            <w:shd w:val="clear" w:color="auto" w:fill="auto"/>
          </w:tcPr>
          <w:p w14:paraId="5BD2A308" w14:textId="77777777" w:rsidR="006C2F35" w:rsidRPr="00A75532" w:rsidRDefault="006C2F3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210" w:type="dxa"/>
            <w:shd w:val="clear" w:color="auto" w:fill="auto"/>
          </w:tcPr>
          <w:p w14:paraId="3AC55D12" w14:textId="77777777" w:rsidR="006C2F35" w:rsidRPr="00A75532" w:rsidRDefault="003442E7" w:rsidP="006C2F3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sistematica.</w:t>
            </w:r>
          </w:p>
          <w:p w14:paraId="40905C59" w14:textId="77777777" w:rsidR="006C2F35" w:rsidRPr="00A75532" w:rsidRDefault="003442E7" w:rsidP="006C2F3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Rappresentazione grafica</w:t>
            </w:r>
            <w:r w:rsidR="006C2F3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di spazi vissuti e percorsi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D338FE1" w14:textId="77777777" w:rsidR="006C2F35" w:rsidRPr="00A75532" w:rsidRDefault="003442E7" w:rsidP="006C2F3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Consultazione</w:t>
            </w:r>
            <w:r w:rsidR="006C2F35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di mappe, cartine e piante e loro riproduzione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3E23AADE" w14:textId="77777777" w:rsidR="006C2F35" w:rsidRPr="00A75532" w:rsidRDefault="006C2F35" w:rsidP="006C2F35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Verbalizzazioni</w:t>
            </w:r>
            <w:r w:rsidR="003442E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95ED180" w14:textId="77777777" w:rsidR="006C2F35" w:rsidRPr="00A75532" w:rsidRDefault="006C2F35" w:rsidP="006C2F35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Utilizzo della LIM</w:t>
            </w:r>
            <w:r w:rsidR="003442E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459806F2" w14:textId="77777777" w:rsidR="00512071" w:rsidRPr="00A75532" w:rsidRDefault="00512071" w:rsidP="006C2F35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1D5C" w:rsidRPr="00A75532" w14:paraId="1B05E815" w14:textId="77777777" w:rsidTr="00C752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4"/>
          </w:tcPr>
          <w:p w14:paraId="23D75D3B" w14:textId="77777777" w:rsidR="006C2F35" w:rsidRPr="00A75532" w:rsidRDefault="006C2F35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182071E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2FBDAF96" w14:textId="77777777" w:rsidR="006C2F35" w:rsidRPr="00A75532" w:rsidRDefault="006C2F35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420F4A4A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8" w:type="dxa"/>
            <w:gridSpan w:val="2"/>
          </w:tcPr>
          <w:p w14:paraId="4CA5384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0" w:type="dxa"/>
            <w:gridSpan w:val="2"/>
          </w:tcPr>
          <w:p w14:paraId="796C1284" w14:textId="77777777" w:rsidR="00CD22E2" w:rsidRPr="00A75532" w:rsidRDefault="001D46FB" w:rsidP="00D6520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Guidato,</w:t>
            </w:r>
            <w:r w:rsidR="00AC65F7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utilizza il lin</w:t>
            </w:r>
            <w:r w:rsidR="00986EAE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guaggio della geo-graficità per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interpreta</w:t>
            </w:r>
            <w:r w:rsidR="00986EAE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re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piante e mappe dello spazio vicino.</w:t>
            </w:r>
          </w:p>
        </w:tc>
      </w:tr>
      <w:tr w:rsidR="00781D5C" w:rsidRPr="00A75532" w14:paraId="31E104E0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8" w:type="dxa"/>
            <w:gridSpan w:val="2"/>
          </w:tcPr>
          <w:p w14:paraId="5FA1C7EE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220" w:type="dxa"/>
            <w:gridSpan w:val="2"/>
          </w:tcPr>
          <w:p w14:paraId="5C7FE780" w14:textId="77777777" w:rsidR="00781D5C" w:rsidRPr="00A75532" w:rsidRDefault="0059720F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Utilizza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="001D46F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in modo essenziale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il linguaggio della geo-graficità per interpretare piante e mappe dello spazio vicino.</w:t>
            </w:r>
          </w:p>
        </w:tc>
      </w:tr>
      <w:tr w:rsidR="00781D5C" w:rsidRPr="00A75532" w14:paraId="362443BF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8" w:type="dxa"/>
            <w:gridSpan w:val="2"/>
          </w:tcPr>
          <w:p w14:paraId="2084C404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0" w:type="dxa"/>
            <w:gridSpan w:val="2"/>
          </w:tcPr>
          <w:p w14:paraId="2060A19A" w14:textId="77777777" w:rsidR="00781D5C" w:rsidRPr="00A75532" w:rsidRDefault="0059720F" w:rsidP="001C3D7E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Utilizza il linguaggio della geo-graficità per interpretare piante e mappe dello spazio vicino.</w:t>
            </w:r>
          </w:p>
        </w:tc>
      </w:tr>
      <w:tr w:rsidR="00781D5C" w:rsidRPr="00A75532" w14:paraId="11AC1FE3" w14:textId="77777777" w:rsidTr="006D31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8" w:type="dxa"/>
            <w:gridSpan w:val="2"/>
          </w:tcPr>
          <w:p w14:paraId="2847D61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0" w:type="dxa"/>
            <w:gridSpan w:val="2"/>
          </w:tcPr>
          <w:p w14:paraId="66EC48A7" w14:textId="77777777" w:rsidR="00781D5C" w:rsidRPr="00A75532" w:rsidRDefault="0059720F" w:rsidP="0059720F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Utilizza appropriatamente e in modo consapevole il linguaggio della geo-graficità per interpretare piante e mappe dello spazio vicino.</w:t>
            </w:r>
          </w:p>
        </w:tc>
      </w:tr>
    </w:tbl>
    <w:p w14:paraId="13500C8D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0FE42D6" w14:textId="77777777" w:rsidR="007A2A0C" w:rsidRPr="00A75532" w:rsidRDefault="007A2A0C">
      <w:pPr>
        <w:rPr>
          <w:rFonts w:ascii="Times New Roman" w:hAnsi="Times New Roman"/>
          <w:sz w:val="24"/>
          <w:szCs w:val="24"/>
        </w:rPr>
      </w:pPr>
    </w:p>
    <w:p w14:paraId="3556B567" w14:textId="77777777" w:rsidR="001C3D7E" w:rsidRPr="00A75532" w:rsidRDefault="001C3D7E">
      <w:pPr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F42586" w:rsidRPr="00A75532" w14:paraId="16DCE3AC" w14:textId="77777777" w:rsidTr="001911F4">
        <w:tc>
          <w:tcPr>
            <w:tcW w:w="10348" w:type="dxa"/>
            <w:gridSpan w:val="2"/>
            <w:shd w:val="clear" w:color="auto" w:fill="auto"/>
            <w:hideMark/>
          </w:tcPr>
          <w:p w14:paraId="5A7A09F5" w14:textId="77777777" w:rsidR="00F42586" w:rsidRPr="00A75532" w:rsidRDefault="00F42586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II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B50BB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: </w:t>
            </w:r>
            <w:r w:rsidR="00B50BBF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PAESAGGIO</w:t>
            </w:r>
          </w:p>
        </w:tc>
      </w:tr>
      <w:tr w:rsidR="00F42586" w:rsidRPr="00A75532" w14:paraId="1E9CC563" w14:textId="77777777" w:rsidTr="001911F4">
        <w:trPr>
          <w:trHeight w:val="478"/>
        </w:trPr>
        <w:tc>
          <w:tcPr>
            <w:tcW w:w="1985" w:type="dxa"/>
            <w:shd w:val="clear" w:color="auto" w:fill="auto"/>
          </w:tcPr>
          <w:p w14:paraId="3316E93E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10FECC5D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19F2C149" w14:textId="77777777" w:rsidR="00F42586" w:rsidRPr="00A75532" w:rsidRDefault="001C3D7E" w:rsidP="001552C0">
            <w:pPr>
              <w:suppressAutoHyphens/>
              <w:spacing w:after="0" w:line="240" w:lineRule="auto"/>
              <w:ind w:left="171" w:hanging="171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Conoscere il territorio circostante attraverso l’approccio percettivo e l’osservazione diretta. </w:t>
            </w:r>
          </w:p>
          <w:p w14:paraId="10EDDB86" w14:textId="77777777" w:rsidR="00F42586" w:rsidRPr="00A75532" w:rsidRDefault="00F42586" w:rsidP="00D65208">
            <w:pPr>
              <w:suppressAutoHyphens/>
              <w:snapToGrid w:val="0"/>
              <w:spacing w:after="0" w:line="240" w:lineRule="auto"/>
              <w:ind w:left="174" w:hanging="174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-Individuare e descrivere gli elementi fisici e antropici che caratterizzano i paesaggi dell’ambiente di vita della propria regione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00B5A88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5BD1616E" w14:textId="77777777" w:rsidTr="001911F4">
        <w:tc>
          <w:tcPr>
            <w:tcW w:w="1985" w:type="dxa"/>
            <w:shd w:val="clear" w:color="auto" w:fill="auto"/>
          </w:tcPr>
          <w:p w14:paraId="7F4D205B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4CDF4881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2CED6A09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paesaggio nei suoi elementi fisici e antropici</w:t>
            </w:r>
            <w:r w:rsidR="00D6520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B09A7B3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diversi ambienti geografici e i loro elementi caratterizzanti.</w:t>
            </w:r>
          </w:p>
          <w:p w14:paraId="2C733BFF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18753E2F" w14:textId="77777777" w:rsidTr="001911F4">
        <w:tc>
          <w:tcPr>
            <w:tcW w:w="1985" w:type="dxa"/>
            <w:shd w:val="clear" w:color="auto" w:fill="auto"/>
            <w:hideMark/>
          </w:tcPr>
          <w:p w14:paraId="0A9390DB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5A28D781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-Individua gli elementi costitutivi di ambienti conosciuti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6BE067AC" w14:textId="77777777" w:rsidR="00F42586" w:rsidRPr="00A75532" w:rsidRDefault="00F42586" w:rsidP="00D65208">
            <w:pPr>
              <w:suppressAutoHyphens/>
              <w:spacing w:after="0" w:line="240" w:lineRule="auto"/>
              <w:ind w:left="174" w:hanging="141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-Descrive un paesaggio conosciuto nei suoi elementi essenziali, usando una terminologia appropriata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AF61C56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-Riconosce e rappresenta graficament</w:t>
            </w:r>
            <w:r w:rsidR="00545D1C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 i principali tipi di paesaggi</w:t>
            </w:r>
            <w:r w:rsidR="00765293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EA9C39D" w14:textId="77777777" w:rsidR="00F42586" w:rsidRPr="00A75532" w:rsidRDefault="00F42586" w:rsidP="007936AF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val="single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-Riconosce gli elementi fisici e antropici di un paesaggio</w:t>
            </w:r>
            <w:r w:rsidR="003442E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01C25CF8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47FB4E88" w14:textId="77777777" w:rsidTr="001911F4">
        <w:tc>
          <w:tcPr>
            <w:tcW w:w="1985" w:type="dxa"/>
            <w:shd w:val="clear" w:color="auto" w:fill="auto"/>
            <w:hideMark/>
          </w:tcPr>
          <w:p w14:paraId="64DF4B5E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655B5220" w14:textId="77777777" w:rsidR="00F42586" w:rsidRPr="00A75532" w:rsidRDefault="00F42586" w:rsidP="006045D3">
            <w:pPr>
              <w:suppressAutoHyphens/>
              <w:spacing w:after="0" w:line="240" w:lineRule="auto"/>
              <w:ind w:left="174" w:hanging="174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concetto di paesaggio geografico come insieme di elementi che lo caratterizzano: ambienti, clim</w:t>
            </w:r>
            <w:r w:rsidR="0064783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a, flora e fauna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B6A94ED" w14:textId="77777777" w:rsidR="00F42586" w:rsidRPr="00A75532" w:rsidRDefault="0064783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-Paesaggi naturali e antropici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42E0393D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-Spazi aperti e chiusi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F00BDCA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-Struttura del territorio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4A7DC60C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-Idrografia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623A821" w14:textId="77777777" w:rsidR="00F42586" w:rsidRPr="00A75532" w:rsidRDefault="001C3D7E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Fenomeni atmosferici</w:t>
            </w:r>
            <w:r w:rsidR="003442E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0F5D7CD" w14:textId="77777777" w:rsidR="005218FA" w:rsidRPr="00A75532" w:rsidRDefault="00F42586" w:rsidP="001C3D7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-I vari tipi di paesaggio: montagna, collina, </w:t>
            </w:r>
            <w:r w:rsidR="006D08C5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pianura, fiume, lago, mare, ecc.</w:t>
            </w:r>
          </w:p>
          <w:p w14:paraId="626496D5" w14:textId="77777777" w:rsidR="00C707F7" w:rsidRPr="00A75532" w:rsidRDefault="00C707F7" w:rsidP="001C3D7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6C2F35" w:rsidRPr="00A75532" w14:paraId="03C49A51" w14:textId="77777777" w:rsidTr="001911F4">
        <w:tc>
          <w:tcPr>
            <w:tcW w:w="1985" w:type="dxa"/>
            <w:shd w:val="clear" w:color="auto" w:fill="auto"/>
          </w:tcPr>
          <w:p w14:paraId="0F00997E" w14:textId="77777777" w:rsidR="006C2F35" w:rsidRPr="00A75532" w:rsidRDefault="006C2F3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250D2156" w14:textId="77777777" w:rsidR="006C2F35" w:rsidRPr="00A75532" w:rsidRDefault="006C2F35" w:rsidP="006045D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Italiano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Arte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</w:t>
            </w:r>
            <w:r w:rsidR="006045D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mmagine,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Scienze</w:t>
            </w:r>
          </w:p>
        </w:tc>
      </w:tr>
      <w:tr w:rsidR="00F42586" w:rsidRPr="00A75532" w14:paraId="2589F864" w14:textId="77777777" w:rsidTr="001911F4">
        <w:trPr>
          <w:trHeight w:val="496"/>
        </w:trPr>
        <w:tc>
          <w:tcPr>
            <w:tcW w:w="1985" w:type="dxa"/>
            <w:shd w:val="clear" w:color="auto" w:fill="auto"/>
            <w:hideMark/>
          </w:tcPr>
          <w:p w14:paraId="2860C023" w14:textId="77777777" w:rsidR="00F42586" w:rsidRPr="00A75532" w:rsidRDefault="00545D1C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</w:t>
            </w:r>
            <w:r w:rsidR="00F42586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 attes</w:t>
            </w: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</w:t>
            </w:r>
          </w:p>
        </w:tc>
        <w:tc>
          <w:tcPr>
            <w:tcW w:w="8363" w:type="dxa"/>
            <w:shd w:val="clear" w:color="auto" w:fill="auto"/>
          </w:tcPr>
          <w:p w14:paraId="22B7C6B9" w14:textId="77777777" w:rsidR="00F42586" w:rsidRPr="00A75532" w:rsidRDefault="00545D1C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L’alunno conosce </w:t>
            </w:r>
            <w:r w:rsidR="00986EA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li elementi </w:t>
            </w:r>
            <w:r w:rsidR="00986EA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che caratterizzano i diversi paesaggi.</w:t>
            </w:r>
          </w:p>
          <w:p w14:paraId="7F4F7009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911F4" w:rsidRPr="00A75532" w14:paraId="491A5939" w14:textId="77777777" w:rsidTr="001911F4">
        <w:tc>
          <w:tcPr>
            <w:tcW w:w="1985" w:type="dxa"/>
            <w:shd w:val="clear" w:color="auto" w:fill="auto"/>
          </w:tcPr>
          <w:p w14:paraId="390AD631" w14:textId="77777777" w:rsidR="001911F4" w:rsidRPr="00A75532" w:rsidRDefault="001911F4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6FC7E2AD" w14:textId="77777777" w:rsidR="001911F4" w:rsidRPr="00A75532" w:rsidRDefault="001911F4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Osservazioni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sistematiche.</w:t>
            </w:r>
          </w:p>
          <w:p w14:paraId="624FEE9F" w14:textId="77777777" w:rsidR="001911F4" w:rsidRPr="00A75532" w:rsidRDefault="00EE081F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Rappresentazione grafica</w:t>
            </w:r>
            <w:r w:rsidR="001911F4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di spazi vissuti e percorsi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2F8239A2" w14:textId="77777777" w:rsidR="001911F4" w:rsidRPr="00A75532" w:rsidRDefault="00EE081F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Consultazione</w:t>
            </w:r>
            <w:r w:rsidR="001911F4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di mappe, cartine e piante e loro riproduzione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31E9B699" w14:textId="77777777" w:rsidR="001911F4" w:rsidRPr="00A75532" w:rsidRDefault="001911F4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Verbalizzazioni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6E0ECEA4" w14:textId="77777777" w:rsidR="00512071" w:rsidRPr="00A75532" w:rsidRDefault="001911F4" w:rsidP="001552C0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Utilizzo della LIM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1A32D6D7" w14:textId="77777777" w:rsidTr="001911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12DDAC10" w14:textId="77777777" w:rsidR="00C707F7" w:rsidRPr="00A75532" w:rsidRDefault="00C707F7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5D1E98C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79D92379" w14:textId="77777777" w:rsidR="00C707F7" w:rsidRPr="00A75532" w:rsidRDefault="00C707F7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3D5D03BB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B68AF94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6A248074" w14:textId="77777777" w:rsidR="00986EAE" w:rsidRPr="00A75532" w:rsidRDefault="00986EAE" w:rsidP="00986EAE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Guidato,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individua e descrive gli elementi che caratterizzano i diversi paesaggi.</w:t>
            </w:r>
          </w:p>
          <w:p w14:paraId="1560CB1E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26C7F2F6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46501DD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22054877" w14:textId="77777777" w:rsidR="001C3D7E" w:rsidRPr="00A75532" w:rsidRDefault="00986EAE" w:rsidP="001C3D7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Individua</w:t>
            </w:r>
            <w:r w:rsidR="001C3D7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gli elementi naturali</w:t>
            </w:r>
            <w:r w:rsidR="00AC65F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</w:t>
            </w:r>
            <w:r w:rsidR="001C3D7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antropici del paesaggio.</w:t>
            </w:r>
          </w:p>
          <w:p w14:paraId="3FB9B427" w14:textId="77777777" w:rsidR="001C3D7E" w:rsidRPr="00A75532" w:rsidRDefault="001C3D7E" w:rsidP="001C3D7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Conosce in modo essenziale i principali ambienti geografici.</w:t>
            </w:r>
          </w:p>
          <w:p w14:paraId="52411B7A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6C4BE106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FC08076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770D1870" w14:textId="77777777" w:rsidR="001C3D7E" w:rsidRPr="00A75532" w:rsidRDefault="001C3D7E" w:rsidP="001C3D7E">
            <w:pPr>
              <w:suppressAutoHyphens/>
              <w:autoSpaceDE w:val="0"/>
              <w:spacing w:after="0" w:line="240" w:lineRule="atLeast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Riconosce gli elementi caratteristici dei vari paesaggi geografici in </w:t>
            </w:r>
            <w:r w:rsidR="00986EAE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maniera autonoma e sa descriverli</w:t>
            </w:r>
            <w:r w:rsidR="003E7A04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usando una terminologia appropriata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4C6F7E44" w14:textId="77777777" w:rsidR="00C707F7" w:rsidRPr="00A75532" w:rsidRDefault="00C707F7" w:rsidP="001C3D7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14A63984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60499B8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6989E91B" w14:textId="77777777" w:rsidR="001C3D7E" w:rsidRPr="00A75532" w:rsidRDefault="001C3D7E" w:rsidP="001C3D7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 e descrive il paesaggio distinguendone gli elementi fisici e antropici e le cause delle principali trasformazioni.</w:t>
            </w:r>
          </w:p>
          <w:p w14:paraId="6AC092AA" w14:textId="77777777" w:rsidR="001C3D7E" w:rsidRPr="00A75532" w:rsidRDefault="001C3D7E" w:rsidP="001C3D7E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Riconosce i principali ambienti geografici e gli elementi caratterizzanti e si esprime con padronanza di termini.</w:t>
            </w:r>
          </w:p>
          <w:p w14:paraId="78C76623" w14:textId="77777777" w:rsidR="00781D5C" w:rsidRPr="00A75532" w:rsidRDefault="001C3D7E" w:rsidP="001C3D7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Sa concettualizzare</w:t>
            </w:r>
            <w:r w:rsidR="00C707F7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</w:tbl>
    <w:p w14:paraId="47F9268A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"/>
        <w:gridCol w:w="8201"/>
      </w:tblGrid>
      <w:tr w:rsidR="00F42586" w:rsidRPr="00A75532" w14:paraId="3D002FAD" w14:textId="77777777" w:rsidTr="001911F4">
        <w:trPr>
          <w:trHeight w:val="697"/>
        </w:trPr>
        <w:tc>
          <w:tcPr>
            <w:tcW w:w="10348" w:type="dxa"/>
            <w:gridSpan w:val="3"/>
            <w:shd w:val="clear" w:color="auto" w:fill="auto"/>
            <w:hideMark/>
          </w:tcPr>
          <w:p w14:paraId="3C484EB4" w14:textId="77777777" w:rsidR="00F42586" w:rsidRPr="00A75532" w:rsidRDefault="00F42586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IV 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NUCLEO TEMATICO</w:t>
            </w:r>
            <w:r w:rsidR="00647837"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: </w:t>
            </w:r>
            <w:r w:rsidR="00647837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REGIONE E SISTEMA TERRITORIALE</w:t>
            </w:r>
          </w:p>
        </w:tc>
      </w:tr>
      <w:tr w:rsidR="00F42586" w:rsidRPr="00A75532" w14:paraId="0AF6A34A" w14:textId="77777777" w:rsidTr="001911F4">
        <w:trPr>
          <w:trHeight w:val="595"/>
        </w:trPr>
        <w:tc>
          <w:tcPr>
            <w:tcW w:w="2147" w:type="dxa"/>
            <w:gridSpan w:val="2"/>
            <w:shd w:val="clear" w:color="auto" w:fill="auto"/>
          </w:tcPr>
          <w:p w14:paraId="4B31C2FC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4F120DCB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01" w:type="dxa"/>
            <w:shd w:val="clear" w:color="auto" w:fill="auto"/>
          </w:tcPr>
          <w:p w14:paraId="02A81332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-Comprendere che il territorio è uno spazio organizzato e modificato dalle attività umane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4F50E9A" w14:textId="77777777" w:rsidR="00F42586" w:rsidRPr="00A75532" w:rsidRDefault="00F42586" w:rsidP="006045D3">
            <w:pPr>
              <w:suppressAutoHyphens/>
              <w:snapToGrid w:val="0"/>
              <w:spacing w:after="0" w:line="240" w:lineRule="auto"/>
              <w:ind w:left="154" w:hanging="154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-Riconoscere, nel proprio ambiente di vita, le funzioni dei vari spazi e le loro connessioni, gli interventi positivi e negativi dell’uomo e progettare soluzioni, esercitando la cittadinanza attiva</w:t>
            </w:r>
            <w:r w:rsidR="00894C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483DEE95" w14:textId="77777777" w:rsidR="00894C74" w:rsidRPr="00A75532" w:rsidRDefault="00894C74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42586" w:rsidRPr="00A75532" w14:paraId="01229BF1" w14:textId="77777777" w:rsidTr="001911F4">
        <w:tc>
          <w:tcPr>
            <w:tcW w:w="2147" w:type="dxa"/>
            <w:gridSpan w:val="2"/>
            <w:shd w:val="clear" w:color="auto" w:fill="auto"/>
          </w:tcPr>
          <w:p w14:paraId="32E2F7EB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484DC863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01" w:type="dxa"/>
            <w:shd w:val="clear" w:color="auto" w:fill="auto"/>
          </w:tcPr>
          <w:p w14:paraId="6B0D6BE2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rapporto uomo-ambiente.</w:t>
            </w:r>
          </w:p>
          <w:p w14:paraId="7CF0A8D8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trasformazioni operate dall’uomo sull’ambiente.</w:t>
            </w:r>
          </w:p>
          <w:p w14:paraId="378A6E77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-Ambiente e attività lavorative.</w:t>
            </w:r>
          </w:p>
          <w:p w14:paraId="54BC98C8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-Gli interventi di tutela dell’ambiente. </w:t>
            </w:r>
          </w:p>
          <w:p w14:paraId="623E0A6B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42586" w:rsidRPr="00A75532" w14:paraId="36827B7C" w14:textId="77777777" w:rsidTr="001911F4">
        <w:tc>
          <w:tcPr>
            <w:tcW w:w="2147" w:type="dxa"/>
            <w:gridSpan w:val="2"/>
            <w:shd w:val="clear" w:color="auto" w:fill="auto"/>
            <w:hideMark/>
          </w:tcPr>
          <w:p w14:paraId="27C523B3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201" w:type="dxa"/>
            <w:shd w:val="clear" w:color="auto" w:fill="auto"/>
          </w:tcPr>
          <w:p w14:paraId="50F757E1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-Riconosce le più evidenti modificazioni introdotte dall’uomo e/o dovute a cause naturali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BF32D84" w14:textId="77777777" w:rsidR="00F42586" w:rsidRPr="00A75532" w:rsidRDefault="00C707F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ssocia le attività lavorative ai vari ambienti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B25E9C8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-Individua interventi di tutela dell’ambiente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8868CC6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-Applica comportamenti adeguati alla tutela degli spazi vissuti e dell’ambiente vicino</w:t>
            </w:r>
            <w:r w:rsidR="00894C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CD37027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F42586" w:rsidRPr="00A75532" w14:paraId="7F7AF14A" w14:textId="77777777" w:rsidTr="001911F4">
        <w:tc>
          <w:tcPr>
            <w:tcW w:w="2147" w:type="dxa"/>
            <w:gridSpan w:val="2"/>
            <w:shd w:val="clear" w:color="auto" w:fill="auto"/>
            <w:hideMark/>
          </w:tcPr>
          <w:p w14:paraId="46C80C6D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201" w:type="dxa"/>
            <w:shd w:val="clear" w:color="auto" w:fill="auto"/>
          </w:tcPr>
          <w:p w14:paraId="03919D46" w14:textId="77777777" w:rsidR="00F42586" w:rsidRPr="00A75532" w:rsidRDefault="00C707F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Elementi naturali e insediamento umano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44B3A95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diversi insediamenti: città, paesi, luoghi di vil</w:t>
            </w:r>
            <w:r w:rsidR="0064783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leggiatura, luoghi di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lavoro</w:t>
            </w:r>
            <w:r w:rsidR="0064783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ecc.</w:t>
            </w:r>
          </w:p>
          <w:p w14:paraId="551329CA" w14:textId="77777777" w:rsidR="00F42586" w:rsidRPr="00A75532" w:rsidRDefault="0064783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attività economiche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B37050B" w14:textId="77777777" w:rsidR="00F42586" w:rsidRPr="00A75532" w:rsidRDefault="0064783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ttività econom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iche e struttura del territorio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8C96EF4" w14:textId="77777777" w:rsidR="00F42586" w:rsidRPr="00A75532" w:rsidRDefault="00C707F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Interventi positivi e negativi dell’uomo nel proprio ambiente di vita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2B27F6E" w14:textId="77777777" w:rsidR="00F42586" w:rsidRPr="00A75532" w:rsidRDefault="00C707F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F4258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La salvaguardia dell’ambiente</w:t>
            </w:r>
            <w:r w:rsidR="00EE081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4CF4AF1" w14:textId="77777777" w:rsidR="00F42586" w:rsidRPr="00A75532" w:rsidRDefault="00F42586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65293" w:rsidRPr="00A75532" w14:paraId="46F06B1B" w14:textId="77777777" w:rsidTr="001911F4">
        <w:trPr>
          <w:trHeight w:val="566"/>
        </w:trPr>
        <w:tc>
          <w:tcPr>
            <w:tcW w:w="2147" w:type="dxa"/>
            <w:gridSpan w:val="2"/>
            <w:shd w:val="clear" w:color="auto" w:fill="auto"/>
            <w:hideMark/>
          </w:tcPr>
          <w:p w14:paraId="2A8799BF" w14:textId="77777777" w:rsidR="00765293" w:rsidRPr="00A75532" w:rsidRDefault="00765293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201" w:type="dxa"/>
            <w:shd w:val="clear" w:color="auto" w:fill="auto"/>
          </w:tcPr>
          <w:p w14:paraId="2F220396" w14:textId="77777777" w:rsidR="00765293" w:rsidRPr="00A75532" w:rsidRDefault="00765293" w:rsidP="006045D3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Tecnologia, Italiano, Arte e </w:t>
            </w:r>
            <w:r w:rsidR="006045D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mmagine.</w:t>
            </w:r>
          </w:p>
        </w:tc>
      </w:tr>
      <w:tr w:rsidR="00F42586" w:rsidRPr="00A75532" w14:paraId="3F089C10" w14:textId="77777777" w:rsidTr="001911F4">
        <w:trPr>
          <w:trHeight w:val="566"/>
        </w:trPr>
        <w:tc>
          <w:tcPr>
            <w:tcW w:w="2147" w:type="dxa"/>
            <w:gridSpan w:val="2"/>
            <w:shd w:val="clear" w:color="auto" w:fill="auto"/>
            <w:hideMark/>
          </w:tcPr>
          <w:p w14:paraId="1049CDF1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 attese</w:t>
            </w:r>
          </w:p>
        </w:tc>
        <w:tc>
          <w:tcPr>
            <w:tcW w:w="8201" w:type="dxa"/>
            <w:shd w:val="clear" w:color="auto" w:fill="auto"/>
          </w:tcPr>
          <w:p w14:paraId="7A6E55F0" w14:textId="77777777" w:rsidR="00F42586" w:rsidRPr="00A75532" w:rsidRDefault="00647837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c</w:t>
            </w:r>
            <w:r w:rsidR="00F42586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oglie la relazione uomo-ambiente in modo consapevole e critico</w:t>
            </w:r>
            <w:r w:rsidR="006045D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5E3CBA6" w14:textId="77777777" w:rsidR="00F42586" w:rsidRPr="00A75532" w:rsidRDefault="00F42586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911F4" w:rsidRPr="00A75532" w14:paraId="436E5F0A" w14:textId="77777777" w:rsidTr="001911F4">
        <w:trPr>
          <w:trHeight w:val="566"/>
        </w:trPr>
        <w:tc>
          <w:tcPr>
            <w:tcW w:w="2147" w:type="dxa"/>
            <w:gridSpan w:val="2"/>
            <w:shd w:val="clear" w:color="auto" w:fill="auto"/>
          </w:tcPr>
          <w:p w14:paraId="4857D5EC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201" w:type="dxa"/>
            <w:shd w:val="clear" w:color="auto" w:fill="auto"/>
          </w:tcPr>
          <w:p w14:paraId="6CB69CD8" w14:textId="77777777" w:rsidR="001911F4" w:rsidRPr="00A75532" w:rsidRDefault="001911F4" w:rsidP="001911F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Osservazioni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sistematiche.</w:t>
            </w:r>
          </w:p>
          <w:p w14:paraId="34ABE9B4" w14:textId="77777777" w:rsidR="001911F4" w:rsidRPr="00A75532" w:rsidRDefault="001911F4" w:rsidP="001911F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Rappresentazioni grafiche di spazi vissuti e percorsi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42317322" w14:textId="77777777" w:rsidR="001911F4" w:rsidRPr="00A75532" w:rsidRDefault="001911F4" w:rsidP="001911F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Consultazioni di mappe, cartine e piante e loro riproduzione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7E1AC9E5" w14:textId="77777777" w:rsidR="001911F4" w:rsidRPr="00A75532" w:rsidRDefault="001911F4" w:rsidP="001911F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Verbalizzazioni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64C061A2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Utilizzo della LIM</w:t>
            </w:r>
            <w:r w:rsidR="00EE081F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1911F4" w:rsidRPr="00A75532" w14:paraId="331307B7" w14:textId="77777777" w:rsidTr="001911F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3"/>
          </w:tcPr>
          <w:p w14:paraId="7C40DEA4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5FAA3BE0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20C7FBC9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1911F4" w:rsidRPr="00A75532" w14:paraId="70227BE8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7C1BCC12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1" w:type="dxa"/>
            <w:gridSpan w:val="2"/>
          </w:tcPr>
          <w:p w14:paraId="5170D183" w14:textId="77777777" w:rsidR="001911F4" w:rsidRPr="00A75532" w:rsidRDefault="003E7A04" w:rsidP="001911F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Guidato, comprende che il territorio è uno spazio organizzato e modificato dall’uomo.</w:t>
            </w:r>
          </w:p>
        </w:tc>
      </w:tr>
      <w:tr w:rsidR="001911F4" w:rsidRPr="00A75532" w14:paraId="7CA06A48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75F87401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221" w:type="dxa"/>
            <w:gridSpan w:val="2"/>
          </w:tcPr>
          <w:p w14:paraId="57874CF6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Riconosce, in modo essenziale, nel proprio ambiente di vita, le funzioni dei vari spazi e le loro connessioni, gli interventi positivi e negativi dell’uomo</w:t>
            </w:r>
            <w:r w:rsidR="003E7A04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1911F4" w:rsidRPr="00A75532" w14:paraId="0ED581D5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311A4218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1" w:type="dxa"/>
            <w:gridSpan w:val="2"/>
          </w:tcPr>
          <w:p w14:paraId="576668F6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Comprende in modo autonomo la relazione tra uomo e territorio negli aspetti sia positivi che negativi.</w:t>
            </w:r>
          </w:p>
        </w:tc>
      </w:tr>
      <w:tr w:rsidR="001911F4" w:rsidRPr="00A75532" w14:paraId="33D816BC" w14:textId="77777777" w:rsidTr="00D978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2FE28167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1" w:type="dxa"/>
            <w:gridSpan w:val="2"/>
          </w:tcPr>
          <w:p w14:paraId="1F8B08AA" w14:textId="77777777" w:rsidR="001911F4" w:rsidRPr="00A75532" w:rsidRDefault="001911F4" w:rsidP="001911F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Coglie in modo consapevole e critico il rapporto uomo-ambiente, progetta soluzioni ed esercita la cittadinanza attiva.</w:t>
            </w:r>
          </w:p>
        </w:tc>
      </w:tr>
    </w:tbl>
    <w:p w14:paraId="03ECEDE3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336ECACC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3C66C9D4" w14:textId="77777777" w:rsidR="001911F4" w:rsidRPr="00A75532" w:rsidRDefault="001911F4" w:rsidP="00D34CD7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E599C10" w14:textId="77777777" w:rsidR="00D34CD7" w:rsidRPr="001552C0" w:rsidRDefault="00D34CD7" w:rsidP="00D34CD7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1552C0">
        <w:rPr>
          <w:rFonts w:ascii="Times New Roman" w:hAnsi="Times New Roman"/>
          <w:b/>
          <w:sz w:val="40"/>
          <w:szCs w:val="40"/>
          <w:u w:val="single"/>
        </w:rPr>
        <w:lastRenderedPageBreak/>
        <w:t>CLASSE QUARTA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E86E58" w:rsidRPr="00A75532" w14:paraId="42F8DE32" w14:textId="77777777" w:rsidTr="00FD3230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5EC4E7AE" w14:textId="77777777" w:rsidR="00E86E58" w:rsidRPr="00A75532" w:rsidRDefault="00E86E58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</w:t>
            </w:r>
            <w:r w:rsidR="00647837"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: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647837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ORIENTAMENTO</w:t>
            </w:r>
          </w:p>
        </w:tc>
      </w:tr>
      <w:tr w:rsidR="00E86E58" w:rsidRPr="00A75532" w14:paraId="1C857BC5" w14:textId="77777777" w:rsidTr="001552C0">
        <w:trPr>
          <w:trHeight w:val="392"/>
        </w:trPr>
        <w:tc>
          <w:tcPr>
            <w:tcW w:w="1985" w:type="dxa"/>
            <w:shd w:val="clear" w:color="auto" w:fill="auto"/>
          </w:tcPr>
          <w:p w14:paraId="6070F1C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67F8B31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4AFC4C7B" w14:textId="77777777" w:rsidR="00E86E58" w:rsidRPr="00A75532" w:rsidRDefault="00317DE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Orientarsi nello spazio utilizzando punti di riferimento fissi.</w:t>
            </w:r>
          </w:p>
          <w:p w14:paraId="4C0EE891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-Riconoscere i punti cardinali come fondamentali punti di riferimento.</w:t>
            </w:r>
          </w:p>
          <w:p w14:paraId="72FCF35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-Orientarsi sulle carte utilizzando il reticolo geografico.</w:t>
            </w:r>
          </w:p>
          <w:p w14:paraId="6D113E2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meridiani e paralleli.</w:t>
            </w:r>
          </w:p>
          <w:p w14:paraId="498B4D3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le coordinate geografiche: latitudine e longitudine.</w:t>
            </w:r>
          </w:p>
          <w:p w14:paraId="001F17F9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e utilizzare la bussola</w:t>
            </w:r>
            <w:r w:rsidR="00455119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per indicare direzioni.</w:t>
            </w:r>
          </w:p>
          <w:p w14:paraId="43E753C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F0FF484" w14:textId="77777777" w:rsidTr="001552C0">
        <w:tc>
          <w:tcPr>
            <w:tcW w:w="1985" w:type="dxa"/>
            <w:shd w:val="clear" w:color="auto" w:fill="auto"/>
          </w:tcPr>
          <w:p w14:paraId="47E9F63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7597073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DFD09D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-L’orientamento spaziale con l’utilizzo dei punti cardinali.</w:t>
            </w:r>
          </w:p>
          <w:p w14:paraId="2F6F924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-L’orientamento sulle carte con l’uso del reticolo geografico.</w:t>
            </w:r>
          </w:p>
          <w:p w14:paraId="664BED2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-Conoscenza delle coordinate geografiche.</w:t>
            </w:r>
          </w:p>
          <w:p w14:paraId="09D6144A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-Utilizzo della bussola come strumento di orientamento.</w:t>
            </w:r>
          </w:p>
          <w:p w14:paraId="74D51EE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1F41E2B4" w14:textId="77777777" w:rsidTr="001552C0">
        <w:tc>
          <w:tcPr>
            <w:tcW w:w="1985" w:type="dxa"/>
            <w:shd w:val="clear" w:color="auto" w:fill="auto"/>
            <w:hideMark/>
          </w:tcPr>
          <w:p w14:paraId="12242906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10468015" w14:textId="77777777" w:rsidR="00E86E58" w:rsidRPr="00A75532" w:rsidRDefault="003E7A04" w:rsidP="006045D3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-Si orienta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nello spazio fisico e cartografico utilizzando i punti cardinali, il reticolo geografico e le coordinate geografiche.</w:t>
            </w:r>
          </w:p>
          <w:p w14:paraId="7BAC623E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7C4619BD" w14:textId="77777777" w:rsidTr="001552C0">
        <w:tc>
          <w:tcPr>
            <w:tcW w:w="1985" w:type="dxa"/>
            <w:shd w:val="clear" w:color="auto" w:fill="auto"/>
            <w:hideMark/>
          </w:tcPr>
          <w:p w14:paraId="3DA2E8BC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2DC749D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punti cardinali.</w:t>
            </w:r>
          </w:p>
          <w:p w14:paraId="51698DC2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-Il reticolo geografico: meridiani e paralleli. </w:t>
            </w:r>
          </w:p>
          <w:p w14:paraId="59702996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coordinate geografiche: latitudine e longitudine.</w:t>
            </w:r>
          </w:p>
          <w:p w14:paraId="3EF83EBA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bussola.</w:t>
            </w:r>
          </w:p>
          <w:p w14:paraId="548B3A3D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3A4BCAB" w14:textId="77777777" w:rsidTr="001552C0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285650DC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1268E2A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Storia, Scienze, Arte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immagine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 Educazione fisica</w:t>
            </w:r>
          </w:p>
          <w:p w14:paraId="5CCC45F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2C79D23" w14:textId="77777777" w:rsidTr="001552C0">
        <w:tc>
          <w:tcPr>
            <w:tcW w:w="1985" w:type="dxa"/>
            <w:shd w:val="clear" w:color="auto" w:fill="auto"/>
            <w:hideMark/>
          </w:tcPr>
          <w:p w14:paraId="01E6BED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Competenze attese </w:t>
            </w:r>
          </w:p>
        </w:tc>
        <w:tc>
          <w:tcPr>
            <w:tcW w:w="8363" w:type="dxa"/>
            <w:shd w:val="clear" w:color="auto" w:fill="auto"/>
          </w:tcPr>
          <w:p w14:paraId="0C342C54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ヒラギノ角ゴ Pro W3" w:hAnsi="Times New Roman"/>
                <w:kern w:val="2"/>
                <w:sz w:val="24"/>
                <w:szCs w:val="24"/>
                <w:lang w:eastAsia="hi-IN" w:bidi="hi-IN"/>
              </w:rPr>
              <w:t xml:space="preserve">L’alunno </w:t>
            </w:r>
            <w:r w:rsidR="003E7A04"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si orienta nello spazio circostante e sulle carte geografiche,</w:t>
            </w:r>
            <w:r w:rsidR="00A923E2"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3E7A04"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utilizzando riferimenti topologici e punti cardinali.</w:t>
            </w:r>
          </w:p>
          <w:p w14:paraId="48954D6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B0F2B1D" w14:textId="77777777" w:rsidTr="001552C0">
        <w:tc>
          <w:tcPr>
            <w:tcW w:w="1985" w:type="dxa"/>
            <w:shd w:val="clear" w:color="auto" w:fill="auto"/>
            <w:hideMark/>
          </w:tcPr>
          <w:p w14:paraId="5EE416C3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6F4A28E1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sistematica, compito di realtà, autobiografia cognitiva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29C3E926" w14:textId="77777777" w:rsidTr="00FD323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5FF5B640" w14:textId="77777777" w:rsidR="00FD3230" w:rsidRPr="00A75532" w:rsidRDefault="00FD3230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705D905C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507814D4" w14:textId="77777777" w:rsidR="00FD3230" w:rsidRPr="00A75532" w:rsidRDefault="00FD3230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6FB5C1E4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BD4325E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769D18A3" w14:textId="77777777" w:rsidR="00781D5C" w:rsidRPr="00A75532" w:rsidRDefault="00A923E2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Conosce i concetti topologici essenziali.</w:t>
            </w:r>
          </w:p>
          <w:p w14:paraId="03C712EA" w14:textId="77777777" w:rsidR="00A923E2" w:rsidRPr="00A75532" w:rsidRDefault="004B3F1B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 orienta</w:t>
            </w:r>
            <w:r w:rsidR="008732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nello spazio fisico</w:t>
            </w:r>
            <w:r w:rsidR="00A923E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utiliz</w:t>
            </w:r>
            <w:r w:rsidR="008732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zando punti di riferimento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72D4B7D" w14:textId="77777777" w:rsidR="00A923E2" w:rsidRPr="00A75532" w:rsidRDefault="00A923E2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 orienta nello spazio rappresentato solo se guidato.</w:t>
            </w:r>
          </w:p>
        </w:tc>
      </w:tr>
      <w:tr w:rsidR="00781D5C" w:rsidRPr="00A75532" w14:paraId="3A84A36F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ADC2C9C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5BA81BFC" w14:textId="77777777" w:rsidR="00781D5C" w:rsidRPr="00A75532" w:rsidRDefault="004B3F1B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Si orienta nello spazio circostante attraverso punti di riferimento </w:t>
            </w:r>
            <w:r w:rsidR="00873274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e organizzatori topologici.</w:t>
            </w:r>
          </w:p>
          <w:p w14:paraId="5B467F0B" w14:textId="77777777" w:rsidR="00873274" w:rsidRPr="00A75532" w:rsidRDefault="0087327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Si orienta nello spazio rappresentato con l’aiuto dell’insegnante e/o dei compagni.</w:t>
            </w:r>
          </w:p>
        </w:tc>
      </w:tr>
      <w:tr w:rsidR="00781D5C" w:rsidRPr="00A75532" w14:paraId="72C01B66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D7EBC6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520DB406" w14:textId="77777777" w:rsidR="00781D5C" w:rsidRPr="00A75532" w:rsidRDefault="0087327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Si orienta nello spazio circostan</w:t>
            </w:r>
            <w:r w:rsidR="00F622C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te e in quello cartografico in modo autonomo.</w:t>
            </w:r>
          </w:p>
        </w:tc>
      </w:tr>
      <w:tr w:rsidR="00781D5C" w:rsidRPr="00A75532" w14:paraId="20EBB041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4EE8145C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3861F473" w14:textId="77777777" w:rsidR="00781D5C" w:rsidRPr="00A75532" w:rsidRDefault="0087327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Si orienta nello spazio circostante e sulle carte geografiche utilizzando riferimenti topologici e punti cardinali.</w:t>
            </w:r>
          </w:p>
        </w:tc>
      </w:tr>
    </w:tbl>
    <w:p w14:paraId="0CD5643D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71733B98" w14:textId="77777777" w:rsidR="005A60A7" w:rsidRDefault="005A60A7">
      <w:pPr>
        <w:rPr>
          <w:rFonts w:ascii="Times New Roman" w:hAnsi="Times New Roman"/>
          <w:sz w:val="24"/>
          <w:szCs w:val="24"/>
        </w:rPr>
      </w:pPr>
    </w:p>
    <w:p w14:paraId="6CC22256" w14:textId="77777777" w:rsidR="001552C0" w:rsidRPr="00A75532" w:rsidRDefault="001552C0">
      <w:pPr>
        <w:rPr>
          <w:rFonts w:ascii="Times New Roman" w:hAnsi="Times New Roman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E86E58" w:rsidRPr="00A75532" w14:paraId="43AD2D87" w14:textId="77777777" w:rsidTr="00FD3230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6EAC41A3" w14:textId="77777777" w:rsidR="00FD3230" w:rsidRPr="00A75532" w:rsidRDefault="00FD3230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14:paraId="615F08EB" w14:textId="77777777" w:rsidR="00E86E58" w:rsidRDefault="00E86E58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>II NUCLEO TEMATICO</w:t>
            </w:r>
            <w:r w:rsidR="00647837"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>:</w:t>
            </w: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647837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LINGUAGGIO DELLA GEO-GRAFICITÀ</w:t>
            </w:r>
          </w:p>
          <w:p w14:paraId="15E5FF35" w14:textId="77777777" w:rsidR="000E1065" w:rsidRPr="00A75532" w:rsidRDefault="000E1065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</w:p>
          <w:p w14:paraId="337C53F2" w14:textId="77777777" w:rsidR="00317DEA" w:rsidRPr="00A75532" w:rsidRDefault="00317DEA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86E58" w:rsidRPr="00A75532" w14:paraId="654CB2FE" w14:textId="77777777" w:rsidTr="001552C0">
        <w:trPr>
          <w:trHeight w:val="392"/>
        </w:trPr>
        <w:tc>
          <w:tcPr>
            <w:tcW w:w="1985" w:type="dxa"/>
            <w:shd w:val="clear" w:color="auto" w:fill="auto"/>
          </w:tcPr>
          <w:p w14:paraId="65B859E0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6C5CCB4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EF03C83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-Comprendere la necessità della rappresentazione cartografica del territorio.</w:t>
            </w:r>
          </w:p>
          <w:p w14:paraId="214E4B07" w14:textId="77777777" w:rsidR="00E86E58" w:rsidRPr="00A75532" w:rsidRDefault="00E86E58" w:rsidP="00FA2B31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-Distinguere e sapere leggere i principali tipi di carte geografiche attraverso le relative simbologie.</w:t>
            </w:r>
          </w:p>
          <w:p w14:paraId="53A1126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8A60F33" w14:textId="77777777" w:rsidTr="001552C0">
        <w:tc>
          <w:tcPr>
            <w:tcW w:w="1985" w:type="dxa"/>
            <w:shd w:val="clear" w:color="auto" w:fill="auto"/>
          </w:tcPr>
          <w:p w14:paraId="4A7B9A7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02E2433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D39695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rappresentazione cartografica.</w:t>
            </w:r>
          </w:p>
          <w:p w14:paraId="5E8B6967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-Lettura di carte geografiche di vario tipo attraverso le relative simbologie.</w:t>
            </w:r>
          </w:p>
          <w:p w14:paraId="25577EBE" w14:textId="77777777" w:rsidR="00377150" w:rsidRPr="00A75532" w:rsidRDefault="0037715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F02FF87" w14:textId="77777777" w:rsidTr="001552C0">
        <w:tc>
          <w:tcPr>
            <w:tcW w:w="1985" w:type="dxa"/>
            <w:shd w:val="clear" w:color="auto" w:fill="auto"/>
            <w:hideMark/>
          </w:tcPr>
          <w:p w14:paraId="05A1D8A5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2D00DF80" w14:textId="77777777" w:rsidR="00E86E58" w:rsidRPr="00A75532" w:rsidRDefault="00EE081F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37715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Conosce e legge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diversi tipi di carte geografiche.</w:t>
            </w:r>
          </w:p>
          <w:p w14:paraId="158AF5C3" w14:textId="77777777" w:rsidR="00FD3230" w:rsidRPr="00A75532" w:rsidRDefault="00FD323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4EEF58D7" w14:textId="77777777" w:rsidTr="001552C0">
        <w:tc>
          <w:tcPr>
            <w:tcW w:w="1985" w:type="dxa"/>
            <w:shd w:val="clear" w:color="auto" w:fill="auto"/>
            <w:hideMark/>
          </w:tcPr>
          <w:p w14:paraId="01118EAD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199B31E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diversi tipi di carte geografiche.</w:t>
            </w:r>
          </w:p>
          <w:p w14:paraId="71D6477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 simboli cartografici e la legenda.</w:t>
            </w:r>
          </w:p>
          <w:p w14:paraId="44801EFF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-Scala grafica e numerica.</w:t>
            </w:r>
          </w:p>
          <w:p w14:paraId="0231E373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0855627" w14:textId="77777777" w:rsidTr="001552C0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4F301470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028CDF7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Storia, Scienze, Arte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immagine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 Educazione fisica</w:t>
            </w:r>
          </w:p>
          <w:p w14:paraId="716666D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3A51759" w14:textId="77777777" w:rsidTr="001552C0">
        <w:tc>
          <w:tcPr>
            <w:tcW w:w="1985" w:type="dxa"/>
            <w:shd w:val="clear" w:color="auto" w:fill="auto"/>
            <w:hideMark/>
          </w:tcPr>
          <w:p w14:paraId="1646D82F" w14:textId="77777777" w:rsidR="00E86E58" w:rsidRPr="00A75532" w:rsidRDefault="00AC013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  <w:r w:rsidR="00E86E58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363" w:type="dxa"/>
            <w:shd w:val="clear" w:color="auto" w:fill="auto"/>
          </w:tcPr>
          <w:p w14:paraId="36E03787" w14:textId="77777777" w:rsidR="00E86E58" w:rsidRDefault="00A923E2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utilizza il linguaggio della geo-graficità per interpretare carte geografiche e globo terrestre, realizzare semplici schizzi cartografici e carte tematiche.</w:t>
            </w:r>
          </w:p>
          <w:p w14:paraId="52BEFAB7" w14:textId="77777777" w:rsidR="001552C0" w:rsidRPr="00A75532" w:rsidRDefault="001552C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6541463E" w14:textId="77777777" w:rsidTr="001552C0">
        <w:tc>
          <w:tcPr>
            <w:tcW w:w="1985" w:type="dxa"/>
            <w:shd w:val="clear" w:color="auto" w:fill="auto"/>
            <w:hideMark/>
          </w:tcPr>
          <w:p w14:paraId="6F7D752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3B03CEAE" w14:textId="77777777" w:rsidR="001552C0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</w:t>
            </w:r>
            <w:r w:rsidR="001552C0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1C1CB291" w14:textId="77777777" w:rsidR="001552C0" w:rsidRDefault="001552C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ompito di realtà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13FB37D9" w14:textId="77777777" w:rsidR="00E86E58" w:rsidRDefault="001552C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utobiografia cognitiva</w:t>
            </w:r>
            <w:r w:rsidR="00FA2B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279A4B23" w14:textId="77777777" w:rsidR="001552C0" w:rsidRPr="00A75532" w:rsidRDefault="001552C0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781D5C" w:rsidRPr="00A75532" w14:paraId="22849564" w14:textId="77777777" w:rsidTr="00FD323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1430B223" w14:textId="77777777" w:rsidR="00FD3230" w:rsidRPr="00A75532" w:rsidRDefault="00FD3230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2B2E94A0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35088289" w14:textId="77777777" w:rsidR="00FD3230" w:rsidRPr="00A75532" w:rsidRDefault="00FD3230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1B46E332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363EC14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3B64916F" w14:textId="77777777" w:rsidR="00781D5C" w:rsidRPr="00A75532" w:rsidRDefault="00CD13E9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Guidato, r</w:t>
            </w:r>
            <w:r w:rsidR="00A923E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icava informazioni da carte geografiche di var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io tipo e realizza semplici schizzi cartografici</w:t>
            </w:r>
            <w:r w:rsidR="00A923E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C2C24D2" w14:textId="77777777" w:rsidR="00A923E2" w:rsidRDefault="00A923E2" w:rsidP="00877BC3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Conosce la simbologia essenziale della rappresentazione cartografica.</w:t>
            </w:r>
          </w:p>
          <w:p w14:paraId="648D496E" w14:textId="77777777" w:rsidR="001552C0" w:rsidRPr="00A75532" w:rsidRDefault="001552C0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D3230" w:rsidRPr="00A75532" w14:paraId="45B3A463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986ADAA" w14:textId="77777777" w:rsidR="00FD3230" w:rsidRPr="00A75532" w:rsidRDefault="00FD3230" w:rsidP="00FD323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0EC10497" w14:textId="77777777" w:rsidR="00FD3230" w:rsidRDefault="00CD13E9" w:rsidP="00FD3230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Ricava informazioni da carte geografiche di vario tipo e realizza semplici schizzi cartografici,</w:t>
            </w:r>
            <w:r w:rsidR="008732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utilizzando in modo essenziale il linguaggio della geo-graficità.</w:t>
            </w:r>
          </w:p>
          <w:p w14:paraId="1DD9C051" w14:textId="77777777" w:rsidR="001552C0" w:rsidRPr="00A75532" w:rsidRDefault="001552C0" w:rsidP="00FD323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D3230" w:rsidRPr="00A75532" w14:paraId="6B20E0B4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7B65650" w14:textId="77777777" w:rsidR="00FD3230" w:rsidRPr="00A75532" w:rsidRDefault="00FD3230" w:rsidP="00FD323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491A0790" w14:textId="77777777" w:rsidR="00FD3230" w:rsidRDefault="0001471C" w:rsidP="00FD3230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Legge </w:t>
            </w:r>
            <w:r w:rsidR="00FD323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autonomamente vari tipi di carte geografiche</w:t>
            </w:r>
            <w:r w:rsidR="00CD13E9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realizza semplici schizzi cartografici e carte tematiche, utilizzando il linguaggio della geo-graficità.</w:t>
            </w:r>
          </w:p>
          <w:p w14:paraId="06A10A9D" w14:textId="77777777" w:rsidR="001552C0" w:rsidRPr="00A75532" w:rsidRDefault="001552C0" w:rsidP="00FD323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FD3230" w:rsidRPr="00A75532" w14:paraId="387CFB18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67595804" w14:textId="77777777" w:rsidR="00FD3230" w:rsidRPr="00A75532" w:rsidRDefault="00FD3230" w:rsidP="00FD323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699290C1" w14:textId="77777777" w:rsidR="00FD3230" w:rsidRDefault="00FD3230" w:rsidP="00FD3230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Legge e produce vari tipi di carte geografiche</w:t>
            </w:r>
            <w:r w:rsidR="004B3F1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con l’uso appropriato e consapevole del linguaggio della geo-graficità.</w:t>
            </w:r>
          </w:p>
          <w:p w14:paraId="36C82D42" w14:textId="77777777" w:rsidR="001552C0" w:rsidRPr="00A75532" w:rsidRDefault="001552C0" w:rsidP="00FD323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2DB99173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30DB86D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0690AAA" w14:textId="77777777" w:rsidR="0016708F" w:rsidRDefault="0016708F" w:rsidP="00317DEA">
      <w:pPr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14:paraId="58CABFCC" w14:textId="77777777" w:rsidR="000E1065" w:rsidRPr="00A75532" w:rsidRDefault="000E1065" w:rsidP="00317DEA">
      <w:pPr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14:paraId="752CDD1C" w14:textId="77777777" w:rsidR="00FD3230" w:rsidRPr="00A75532" w:rsidRDefault="00FD3230" w:rsidP="00317DEA">
      <w:pPr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14:paraId="552B67E4" w14:textId="77777777" w:rsidR="00FD3230" w:rsidRPr="00A75532" w:rsidRDefault="00FD3230" w:rsidP="00317DEA">
      <w:pPr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E86E58" w:rsidRPr="00A75532" w14:paraId="3D4E99CC" w14:textId="77777777" w:rsidTr="00866205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7D3D853E" w14:textId="77777777" w:rsidR="00E86E58" w:rsidRPr="00A75532" w:rsidRDefault="00FD3230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br w:type="page"/>
            </w:r>
            <w:r w:rsidR="00E86E58"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>III NUCLEO TEMATICO</w:t>
            </w:r>
            <w:r w:rsidR="00377150"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: </w:t>
            </w:r>
            <w:r w:rsidR="00377150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PAESAGGIO</w:t>
            </w:r>
          </w:p>
          <w:p w14:paraId="3C2D9F8C" w14:textId="77777777" w:rsidR="00317DEA" w:rsidRPr="00A75532" w:rsidRDefault="00317DEA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86E58" w:rsidRPr="00A75532" w14:paraId="598C0C63" w14:textId="77777777" w:rsidTr="001552C0">
        <w:trPr>
          <w:trHeight w:val="392"/>
        </w:trPr>
        <w:tc>
          <w:tcPr>
            <w:tcW w:w="1985" w:type="dxa"/>
            <w:shd w:val="clear" w:color="auto" w:fill="auto"/>
          </w:tcPr>
          <w:p w14:paraId="0B6EFC1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3BC9645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81BCFC6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-Distinguere le caratteristiche più significative di un paesaggio e conoscerne gli elementi.</w:t>
            </w:r>
          </w:p>
          <w:p w14:paraId="1DFEBB2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-Osservare un paesaggio rappresentato e scomporlo nei suoi elementi costitutivi. </w:t>
            </w:r>
          </w:p>
          <w:p w14:paraId="505F2B1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-Osservare un paesaggio e riconoscervi la struttura del territorio rappresentato.</w:t>
            </w:r>
          </w:p>
          <w:p w14:paraId="6E054D0C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le caratteristiche degli ambienti italiani.</w:t>
            </w:r>
          </w:p>
          <w:p w14:paraId="5C69C5EF" w14:textId="77777777" w:rsidR="00E86E58" w:rsidRPr="00A75532" w:rsidRDefault="00E86E58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-Confrontare gli ambienti italiani in relazione agli specifici elementi costitutivi.</w:t>
            </w:r>
          </w:p>
          <w:p w14:paraId="60DB5656" w14:textId="77777777" w:rsidR="00894C74" w:rsidRPr="00A75532" w:rsidRDefault="00894C74" w:rsidP="007936A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E86E58" w:rsidRPr="00A75532" w14:paraId="6422010D" w14:textId="77777777" w:rsidTr="001552C0">
        <w:tc>
          <w:tcPr>
            <w:tcW w:w="1985" w:type="dxa"/>
            <w:shd w:val="clear" w:color="auto" w:fill="auto"/>
          </w:tcPr>
          <w:p w14:paraId="6CC4286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3C4FBE1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5A3CE9D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paesaggio e i suoi elementi fisici e antropici.</w:t>
            </w:r>
          </w:p>
          <w:p w14:paraId="6DE4141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struttura del territorio rappresentato.</w:t>
            </w:r>
          </w:p>
          <w:p w14:paraId="61E332D5" w14:textId="77777777" w:rsidR="00866205" w:rsidRPr="00A75532" w:rsidRDefault="0086620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E86E58" w:rsidRPr="00A75532" w14:paraId="5AE38979" w14:textId="77777777" w:rsidTr="001552C0">
        <w:tc>
          <w:tcPr>
            <w:tcW w:w="1985" w:type="dxa"/>
            <w:shd w:val="clear" w:color="auto" w:fill="auto"/>
            <w:hideMark/>
          </w:tcPr>
          <w:p w14:paraId="078F2A3D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1A5429D3" w14:textId="77777777" w:rsidR="00E86E58" w:rsidRPr="00A75532" w:rsidRDefault="00E86E58" w:rsidP="007936AF">
            <w:pPr>
              <w:suppressAutoHyphens/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il paesaggio e</w:t>
            </w:r>
            <w:r w:rsidR="00894C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 suoi elementi fisici e</w:t>
            </w:r>
            <w:r w:rsidR="00894C7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artificiali.</w:t>
            </w:r>
          </w:p>
          <w:p w14:paraId="29D537F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-Osserva un paesaggio</w:t>
            </w:r>
            <w:r w:rsidR="00B9127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 ne riconosce la struttura del territorio</w:t>
            </w:r>
            <w:r w:rsidR="00B9127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rappresentato.</w:t>
            </w:r>
          </w:p>
          <w:p w14:paraId="73D05D3C" w14:textId="77777777" w:rsidR="00B91272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le caratteristiche degli ambienti italiani.</w:t>
            </w:r>
          </w:p>
          <w:p w14:paraId="1B95BF95" w14:textId="77777777" w:rsidR="00866205" w:rsidRPr="00A75532" w:rsidRDefault="00866205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4E92A105" w14:textId="77777777" w:rsidTr="001552C0">
        <w:tc>
          <w:tcPr>
            <w:tcW w:w="1985" w:type="dxa"/>
            <w:shd w:val="clear" w:color="auto" w:fill="auto"/>
            <w:hideMark/>
          </w:tcPr>
          <w:p w14:paraId="661DD8B2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220F1A87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paesaggio naturale e artificiale</w:t>
            </w:r>
            <w:r w:rsidR="00FA2B31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8797C2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-Gli elementi costitutivi di un paesaggio.</w:t>
            </w:r>
          </w:p>
          <w:p w14:paraId="279D504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-Il territorio italiano.</w:t>
            </w:r>
          </w:p>
          <w:p w14:paraId="591D27F4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31C663F1" w14:textId="77777777" w:rsidTr="001552C0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6A380D70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03686C9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Storia, Scienze, Arte, Educazione fisica</w:t>
            </w:r>
          </w:p>
          <w:p w14:paraId="581B7E3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AFFCBA6" w14:textId="77777777" w:rsidTr="001552C0">
        <w:tc>
          <w:tcPr>
            <w:tcW w:w="1985" w:type="dxa"/>
            <w:shd w:val="clear" w:color="auto" w:fill="auto"/>
            <w:hideMark/>
          </w:tcPr>
          <w:p w14:paraId="22F4EB78" w14:textId="77777777" w:rsidR="00E86E58" w:rsidRPr="00A75532" w:rsidRDefault="004B3F1B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</w:p>
        </w:tc>
        <w:tc>
          <w:tcPr>
            <w:tcW w:w="8363" w:type="dxa"/>
            <w:shd w:val="clear" w:color="auto" w:fill="auto"/>
          </w:tcPr>
          <w:p w14:paraId="28FA290C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75532">
              <w:rPr>
                <w:rFonts w:ascii="Times New Roman" w:eastAsia="ヒラギノ角ゴ Pro W3" w:hAnsi="Times New Roman"/>
                <w:kern w:val="2"/>
                <w:sz w:val="24"/>
                <w:szCs w:val="24"/>
                <w:lang w:eastAsia="hi-IN" w:bidi="hi-IN"/>
              </w:rPr>
              <w:t xml:space="preserve">L’alunno </w:t>
            </w:r>
            <w:r w:rsidR="00F53335"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individua e descrive i caratteri che connotano i paesaggi, con particolare attenzione a quelli italiani.</w:t>
            </w:r>
          </w:p>
          <w:p w14:paraId="20056BA8" w14:textId="77777777" w:rsidR="00866205" w:rsidRPr="00A75532" w:rsidRDefault="00866205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613A49FC" w14:textId="77777777" w:rsidTr="001552C0">
        <w:tc>
          <w:tcPr>
            <w:tcW w:w="1985" w:type="dxa"/>
            <w:shd w:val="clear" w:color="auto" w:fill="auto"/>
            <w:hideMark/>
          </w:tcPr>
          <w:p w14:paraId="12345AF3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7D91E63A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sistematica, compito di realtà, autobiografia cognitiva</w:t>
            </w:r>
            <w:r w:rsidR="00FA2B3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46880F05" w14:textId="77777777" w:rsidTr="008662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14353FC3" w14:textId="77777777" w:rsidR="00866205" w:rsidRPr="00A75532" w:rsidRDefault="00866205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59DBCEF1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609EC8BE" w14:textId="77777777" w:rsidR="00866205" w:rsidRPr="00A75532" w:rsidRDefault="00866205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646F1633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6CB4FF2A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76ADF1FB" w14:textId="77777777" w:rsidR="00781D5C" w:rsidRPr="00A75532" w:rsidRDefault="00F53335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 e descrive</w:t>
            </w:r>
            <w:r w:rsidR="00B92AD4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, se guidato,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gli elementi fisici ed antropici </w:t>
            </w:r>
            <w:r w:rsidR="003304C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di un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paesaggio.</w:t>
            </w:r>
          </w:p>
          <w:p w14:paraId="0A29109D" w14:textId="77777777" w:rsidR="00F53335" w:rsidRPr="00A75532" w:rsidRDefault="00F53335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3019D636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4B38117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456C0BAC" w14:textId="77777777" w:rsidR="00781D5C" w:rsidRDefault="00B92AD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 e descrive, con semplicità di linguaggio, gli elementi fisici ed antropici di un paesaggio.</w:t>
            </w:r>
          </w:p>
          <w:p w14:paraId="5D08A7CA" w14:textId="77777777" w:rsidR="007D4302" w:rsidRPr="00A75532" w:rsidRDefault="007D4302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25E5F146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6A3BA9A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0DE99723" w14:textId="77777777" w:rsidR="00781D5C" w:rsidRDefault="00B92AD4" w:rsidP="0086620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Individua, analizza e descrive gli elementi fisici ed antropici di un paesaggio utilizzando un</w:t>
            </w:r>
            <w:r w:rsidR="003304C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linguaggio adeguato.</w:t>
            </w:r>
          </w:p>
          <w:p w14:paraId="5557D728" w14:textId="77777777" w:rsidR="007D4302" w:rsidRPr="00A75532" w:rsidRDefault="007D4302" w:rsidP="0086620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5FC3B563" w14:textId="77777777" w:rsidTr="001552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165D8C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3B3B3087" w14:textId="77777777" w:rsidR="00781D5C" w:rsidRDefault="00B92AD4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Individua, a</w:t>
            </w:r>
            <w:r w:rsidR="003304C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nalizza e descrive un paesaggio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nei suoi elementi caratterizzanti, utilizzando il linguaggio specifico della disciplina.</w:t>
            </w:r>
          </w:p>
          <w:p w14:paraId="68C16EC7" w14:textId="77777777" w:rsidR="007D4302" w:rsidRPr="00A75532" w:rsidRDefault="007D4302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21282C9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B304178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54C7A87" w14:textId="77777777" w:rsidR="00101DA1" w:rsidRPr="00A75532" w:rsidRDefault="00101DA1">
      <w:pPr>
        <w:rPr>
          <w:rFonts w:ascii="Times New Roman" w:eastAsia="Calibri" w:hAnsi="Times New Roman"/>
          <w:sz w:val="24"/>
          <w:szCs w:val="24"/>
          <w:lang w:eastAsia="ar-SA"/>
        </w:rPr>
      </w:pPr>
    </w:p>
    <w:p w14:paraId="32055008" w14:textId="77777777" w:rsidR="00866205" w:rsidRDefault="00866205">
      <w:pPr>
        <w:rPr>
          <w:rFonts w:ascii="Times New Roman" w:eastAsia="Calibri" w:hAnsi="Times New Roman"/>
          <w:sz w:val="24"/>
          <w:szCs w:val="24"/>
          <w:lang w:eastAsia="ar-SA"/>
        </w:rPr>
      </w:pPr>
    </w:p>
    <w:p w14:paraId="10DC0539" w14:textId="77777777" w:rsidR="003B7D10" w:rsidRPr="00A75532" w:rsidRDefault="003B7D10">
      <w:pPr>
        <w:rPr>
          <w:rFonts w:ascii="Times New Roman" w:eastAsia="Calibri" w:hAnsi="Times New Roman"/>
          <w:sz w:val="24"/>
          <w:szCs w:val="24"/>
          <w:lang w:eastAsia="ar-SA"/>
        </w:rPr>
      </w:pPr>
    </w:p>
    <w:p w14:paraId="63C105AA" w14:textId="77777777" w:rsidR="00866205" w:rsidRPr="00A75532" w:rsidRDefault="00866205">
      <w:pPr>
        <w:rPr>
          <w:rFonts w:ascii="Times New Roman" w:eastAsia="Calibri" w:hAnsi="Times New Roman"/>
          <w:sz w:val="24"/>
          <w:szCs w:val="24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E86E58" w:rsidRPr="00A75532" w14:paraId="31B075EB" w14:textId="77777777" w:rsidTr="00866205">
        <w:trPr>
          <w:trHeight w:val="349"/>
        </w:trPr>
        <w:tc>
          <w:tcPr>
            <w:tcW w:w="10348" w:type="dxa"/>
            <w:gridSpan w:val="2"/>
            <w:shd w:val="clear" w:color="auto" w:fill="auto"/>
            <w:hideMark/>
          </w:tcPr>
          <w:p w14:paraId="7F03402B" w14:textId="77777777" w:rsidR="00E86E58" w:rsidRPr="00A75532" w:rsidRDefault="00E86E58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lastRenderedPageBreak/>
              <w:t xml:space="preserve">IV NUCLEO TEMATICO: </w:t>
            </w:r>
            <w:r w:rsidR="00377150"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REGIONE E SISTEMA TERRITORIALE</w:t>
            </w:r>
          </w:p>
          <w:p w14:paraId="3AC1A3AA" w14:textId="77777777" w:rsidR="00317DEA" w:rsidRPr="00A75532" w:rsidRDefault="00317DEA" w:rsidP="00317DE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86E58" w:rsidRPr="00A75532" w14:paraId="76886553" w14:textId="77777777" w:rsidTr="007D4302">
        <w:trPr>
          <w:trHeight w:val="392"/>
        </w:trPr>
        <w:tc>
          <w:tcPr>
            <w:tcW w:w="1985" w:type="dxa"/>
            <w:shd w:val="clear" w:color="auto" w:fill="auto"/>
          </w:tcPr>
          <w:p w14:paraId="59A884F2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14:paraId="31012A2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14BC00A1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0B70D2C5" w14:textId="77777777" w:rsidR="00E86E58" w:rsidRPr="00A75532" w:rsidRDefault="00317DE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Acquisire il concetto di regione geografica e utilizzarlo a partire dal contesto italiano.</w:t>
            </w:r>
          </w:p>
          <w:p w14:paraId="02527E7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-Individuare sulla carta d’Italia le regioni e i principali elementi fisici che le caratterizzano.</w:t>
            </w:r>
          </w:p>
          <w:p w14:paraId="31CAB68F" w14:textId="77777777" w:rsidR="00E86E58" w:rsidRPr="00A75532" w:rsidRDefault="00377150" w:rsidP="00FA2B31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onoscere le regioni morfologiche italiane negli elementi fisici e antropici che le caratterizzano.</w:t>
            </w:r>
          </w:p>
          <w:p w14:paraId="48CA542F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-Cogliere le interrelazioni tra territorio e insediamento. </w:t>
            </w:r>
          </w:p>
          <w:p w14:paraId="150C5D74" w14:textId="77777777" w:rsidR="00E86E58" w:rsidRPr="00A75532" w:rsidRDefault="00E86E58" w:rsidP="00FA2B31">
            <w:pPr>
              <w:suppressAutoHyphens/>
              <w:spacing w:after="0" w:line="240" w:lineRule="auto"/>
              <w:ind w:left="172" w:hanging="172"/>
              <w:jc w:val="both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la posizione geografica dell’Italia rispetto agli altri stati europei e al resto del mondo.</w:t>
            </w:r>
          </w:p>
          <w:p w14:paraId="1669DE7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F7965EC" w14:textId="77777777" w:rsidTr="007D4302">
        <w:tc>
          <w:tcPr>
            <w:tcW w:w="1985" w:type="dxa"/>
            <w:shd w:val="clear" w:color="auto" w:fill="auto"/>
          </w:tcPr>
          <w:p w14:paraId="69A4292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14:paraId="59CB645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6AD5D0D2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27B8F95C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regione geografica e gli elementi fisici che la caratterizzano.</w:t>
            </w:r>
          </w:p>
          <w:p w14:paraId="7E42F5A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regioni morfologiche italiane negli elementi fisici e antropici che le caratterizzano.</w:t>
            </w:r>
          </w:p>
          <w:p w14:paraId="69D68FC2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-Interrelazione tra territorio e insediamento.</w:t>
            </w:r>
          </w:p>
          <w:p w14:paraId="6755F6F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-L’Italia rispetto all’Europa e al mondo.</w:t>
            </w:r>
          </w:p>
          <w:p w14:paraId="67F14F3B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44FA401" w14:textId="77777777" w:rsidTr="007D4302">
        <w:tc>
          <w:tcPr>
            <w:tcW w:w="1985" w:type="dxa"/>
            <w:shd w:val="clear" w:color="auto" w:fill="auto"/>
            <w:hideMark/>
          </w:tcPr>
          <w:p w14:paraId="5F47E041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63730F6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-Possiede il concetto di regione geografica.</w:t>
            </w:r>
          </w:p>
          <w:p w14:paraId="5023C56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-Individua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sulla carta geografica d’Italia, le regioni e i principali elementi fisici che le caratterizzano.</w:t>
            </w:r>
          </w:p>
          <w:p w14:paraId="0759D7F8" w14:textId="77777777" w:rsidR="00E86E58" w:rsidRPr="00A75532" w:rsidRDefault="00E86E58" w:rsidP="00FA2B31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le regioni morfologiche italiane negli elementi fisici e antropici che le caratterizzano.</w:t>
            </w:r>
          </w:p>
          <w:p w14:paraId="1CBEF1C1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-Coglie le interrelazioni tra territorio e insediamento.</w:t>
            </w:r>
          </w:p>
          <w:p w14:paraId="644D367A" w14:textId="77777777" w:rsidR="00E86E58" w:rsidRPr="00A75532" w:rsidRDefault="00E86E58" w:rsidP="00FA2B31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la posizione geografica dell’Italia rispetto agli altri Stati europei e al resto del mondo.</w:t>
            </w:r>
          </w:p>
          <w:p w14:paraId="012FDD76" w14:textId="77777777" w:rsidR="00B91272" w:rsidRPr="00A75532" w:rsidRDefault="00B91272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7AE2CD83" w14:textId="77777777" w:rsidTr="007D4302">
        <w:tc>
          <w:tcPr>
            <w:tcW w:w="1985" w:type="dxa"/>
            <w:shd w:val="clear" w:color="auto" w:fill="auto"/>
            <w:hideMark/>
          </w:tcPr>
          <w:p w14:paraId="1E536D51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01958F30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-La struttura del territorio.</w:t>
            </w:r>
          </w:p>
          <w:p w14:paraId="61A2DC9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-Gli elementi del territorio: morfologia, idrografia, flora, fauna, opere dell’uomo.</w:t>
            </w:r>
          </w:p>
          <w:p w14:paraId="3FF5A599" w14:textId="77777777" w:rsidR="00E86E58" w:rsidRPr="00A75532" w:rsidRDefault="00E86E58" w:rsidP="00FA2B31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-Le regioni morfologiche: la regione alpina, appenninica, collinare, le pianure italiane, la regione mediterranea. </w:t>
            </w:r>
          </w:p>
          <w:p w14:paraId="4DDEBB4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-L’Italia in Europa.</w:t>
            </w:r>
          </w:p>
          <w:p w14:paraId="74C313FD" w14:textId="77777777" w:rsidR="00E86E58" w:rsidRPr="00A75532" w:rsidRDefault="00E86E58" w:rsidP="007D4302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-L’Unione Europea.</w:t>
            </w:r>
          </w:p>
        </w:tc>
      </w:tr>
      <w:tr w:rsidR="00E86E58" w:rsidRPr="00A75532" w14:paraId="532E0AC1" w14:textId="77777777" w:rsidTr="007D4302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69F31D7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2EBF2AD7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Storia, Scienze, Arte</w:t>
            </w:r>
            <w:r w:rsidR="00765293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 immagine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 Educazione fisica</w:t>
            </w:r>
          </w:p>
          <w:p w14:paraId="76DB3931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53B66BA" w14:textId="77777777" w:rsidTr="007D4302">
        <w:tc>
          <w:tcPr>
            <w:tcW w:w="1985" w:type="dxa"/>
            <w:shd w:val="clear" w:color="auto" w:fill="auto"/>
            <w:hideMark/>
          </w:tcPr>
          <w:p w14:paraId="285F74F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Competenze attese </w:t>
            </w:r>
          </w:p>
        </w:tc>
        <w:tc>
          <w:tcPr>
            <w:tcW w:w="8363" w:type="dxa"/>
            <w:shd w:val="clear" w:color="auto" w:fill="auto"/>
          </w:tcPr>
          <w:p w14:paraId="7117F6CF" w14:textId="77777777" w:rsidR="003304CD" w:rsidRPr="00A75532" w:rsidRDefault="003304CD" w:rsidP="003304C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L’alunno ha la consapevolezza che lo spazio geografico è un sistema territoriale costituito da elementi fisici e antropici legati da rapporti di connessione e/o di interdipendenza. </w:t>
            </w:r>
          </w:p>
          <w:p w14:paraId="3F64486D" w14:textId="77777777" w:rsidR="00B91272" w:rsidRPr="00A75532" w:rsidRDefault="00B91272" w:rsidP="003304C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3EC55A27" w14:textId="77777777" w:rsidTr="007D4302">
        <w:tc>
          <w:tcPr>
            <w:tcW w:w="1985" w:type="dxa"/>
            <w:shd w:val="clear" w:color="auto" w:fill="auto"/>
            <w:hideMark/>
          </w:tcPr>
          <w:p w14:paraId="52E09AF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363" w:type="dxa"/>
            <w:shd w:val="clear" w:color="auto" w:fill="auto"/>
          </w:tcPr>
          <w:p w14:paraId="0DA64583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sistematica, compito di realtà, autobiografia cognitiva</w:t>
            </w:r>
            <w:r w:rsidR="0087486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781D5C" w:rsidRPr="00A75532" w14:paraId="1047B5E9" w14:textId="77777777" w:rsidTr="008662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34206069" w14:textId="77777777" w:rsidR="00866205" w:rsidRPr="00A75532" w:rsidRDefault="00866205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591F789B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2762B1B2" w14:textId="77777777" w:rsidR="00866205" w:rsidRPr="00A75532" w:rsidRDefault="00866205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0D646508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A1A609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50F97759" w14:textId="77777777" w:rsidR="00781D5C" w:rsidRPr="00A75532" w:rsidRDefault="003304CD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Guidato,</w:t>
            </w:r>
            <w:r w:rsidR="0069313F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individua relazioni esistenti tra elementi geografici e fattori antropici.</w:t>
            </w:r>
            <w:r w:rsidR="00D177E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781D5C" w:rsidRPr="00A75532" w14:paraId="63B002D5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F84934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7C124362" w14:textId="77777777" w:rsidR="00781D5C" w:rsidRPr="00A75532" w:rsidRDefault="00D177E0" w:rsidP="0086620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 relazioni esistenti tra elementi geografici e fattori antropici.</w:t>
            </w:r>
          </w:p>
        </w:tc>
      </w:tr>
      <w:tr w:rsidR="00781D5C" w:rsidRPr="00A75532" w14:paraId="3F7886CF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2698582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5533CE27" w14:textId="77777777" w:rsidR="00781D5C" w:rsidRPr="00A75532" w:rsidRDefault="0069313F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 relazioni esistenti tra biomi, climi, morfologia e presenza umana che danno vita a paesaggi e ambienti antropici.</w:t>
            </w:r>
          </w:p>
        </w:tc>
      </w:tr>
      <w:tr w:rsidR="00781D5C" w:rsidRPr="00A75532" w14:paraId="3AAA7065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DD88879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46F83232" w14:textId="77777777" w:rsidR="00781D5C" w:rsidRPr="00A75532" w:rsidRDefault="0069313F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Individua le relazioni esistenti tra le aree geografiche e i modelli di sviluppo economico.</w:t>
            </w:r>
          </w:p>
        </w:tc>
      </w:tr>
    </w:tbl>
    <w:p w14:paraId="37A6B06D" w14:textId="77777777" w:rsidR="0087486B" w:rsidRPr="007D4302" w:rsidRDefault="00D97846" w:rsidP="007D4302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75532">
        <w:rPr>
          <w:rFonts w:ascii="Times New Roman" w:hAnsi="Times New Roman"/>
          <w:sz w:val="24"/>
          <w:szCs w:val="24"/>
        </w:rPr>
        <w:br w:type="page"/>
      </w:r>
      <w:r w:rsidR="0087486B" w:rsidRPr="007D4302">
        <w:rPr>
          <w:rFonts w:ascii="Times New Roman" w:hAnsi="Times New Roman"/>
          <w:b/>
          <w:sz w:val="40"/>
          <w:szCs w:val="40"/>
          <w:u w:val="single"/>
        </w:rPr>
        <w:lastRenderedPageBreak/>
        <w:t>CLASSE QUINTA</w:t>
      </w: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E86E58" w:rsidRPr="00A75532" w14:paraId="5CD7EDF8" w14:textId="77777777" w:rsidTr="00142BAC">
        <w:trPr>
          <w:trHeight w:val="349"/>
        </w:trPr>
        <w:tc>
          <w:tcPr>
            <w:tcW w:w="10206" w:type="dxa"/>
            <w:gridSpan w:val="2"/>
            <w:shd w:val="clear" w:color="auto" w:fill="auto"/>
            <w:hideMark/>
          </w:tcPr>
          <w:p w14:paraId="10CB285B" w14:textId="77777777" w:rsidR="00E86E58" w:rsidRPr="00A75532" w:rsidRDefault="00E86E58" w:rsidP="004D2ECB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I NUCLEO TEMATICO: </w:t>
            </w: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ORIENTAMENTO</w:t>
            </w:r>
          </w:p>
        </w:tc>
      </w:tr>
      <w:tr w:rsidR="00E86E58" w:rsidRPr="00A75532" w14:paraId="022E9F40" w14:textId="77777777" w:rsidTr="007D4302">
        <w:trPr>
          <w:trHeight w:val="392"/>
        </w:trPr>
        <w:tc>
          <w:tcPr>
            <w:tcW w:w="1985" w:type="dxa"/>
            <w:shd w:val="clear" w:color="auto" w:fill="auto"/>
          </w:tcPr>
          <w:p w14:paraId="62D124CC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0C7DA0EC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21" w:type="dxa"/>
            <w:shd w:val="clear" w:color="auto" w:fill="auto"/>
          </w:tcPr>
          <w:p w14:paraId="4A93260C" w14:textId="77777777" w:rsidR="00E86E58" w:rsidRPr="00A75532" w:rsidRDefault="00E86E58" w:rsidP="00FA2B31">
            <w:pPr>
              <w:suppressAutoHyphens/>
              <w:snapToGrid w:val="0"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2322D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Muoversi consapevolmente nello spazio </w:t>
            </w:r>
            <w:r w:rsidR="0080771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vissuto e rappresentato </w:t>
            </w:r>
            <w:r w:rsidR="002322D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orientandosi attraverso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punti di riferimento</w:t>
            </w:r>
            <w:r w:rsidR="0080771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="002B093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80771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utilizzando gli indicatori topologici e le mappe di spazi noti che si formano nella mente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80771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(carte mentali)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A276990" w14:textId="77777777" w:rsidR="002322DE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80771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Riconoscere i punti cardinali come fondamentali punti di riferimento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5096C91" w14:textId="77777777" w:rsidR="00E86E58" w:rsidRPr="00A75532" w:rsidRDefault="00807716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i/>
                <w:sz w:val="24"/>
                <w:szCs w:val="24"/>
                <w:lang w:eastAsia="ar-SA"/>
              </w:rPr>
              <w:t>-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Orientarsi sulle carte</w:t>
            </w:r>
            <w:r w:rsidR="002B093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utilizzando il reticolo geografico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596B371" w14:textId="77777777" w:rsidR="00E86E58" w:rsidRPr="00A75532" w:rsidRDefault="002B0934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-Utilizzare la bussola per orientarsi</w:t>
            </w:r>
            <w:r w:rsidR="0087486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316EDBCE" w14:textId="77777777" w:rsidR="002B0934" w:rsidRPr="00A75532" w:rsidRDefault="002B0934" w:rsidP="00FA2B31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-Estendere le proprie carte mentali al territorio italiano, europeo e ai diversi continenti utilizzando strument</w:t>
            </w:r>
            <w:r w:rsidR="0087486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 dell’osservazione indiretta ed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elaborazioni digitali</w:t>
            </w:r>
            <w:r w:rsidR="0087486B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04F33B17" w14:textId="77777777" w:rsidR="00512071" w:rsidRPr="00A75532" w:rsidRDefault="00512071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310A188F" w14:textId="77777777" w:rsidTr="007D4302">
        <w:trPr>
          <w:trHeight w:val="1365"/>
        </w:trPr>
        <w:tc>
          <w:tcPr>
            <w:tcW w:w="1985" w:type="dxa"/>
            <w:shd w:val="clear" w:color="auto" w:fill="auto"/>
            <w:hideMark/>
          </w:tcPr>
          <w:p w14:paraId="51A00F13" w14:textId="77777777" w:rsidR="00E86E58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046F27EC" w14:textId="77777777" w:rsidR="00E86E58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14:paraId="375B2EF3" w14:textId="77777777" w:rsidR="00E86E58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21" w:type="dxa"/>
            <w:shd w:val="clear" w:color="auto" w:fill="auto"/>
          </w:tcPr>
          <w:p w14:paraId="4024EC2E" w14:textId="77777777" w:rsidR="00384CF2" w:rsidRPr="00A75532" w:rsidRDefault="00384CF2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  <w:p w14:paraId="63857A9F" w14:textId="77777777" w:rsidR="002322DE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2B093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L’orientamento spaziale attraverso punti di riferimento e mappe mentali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2BE24C5" w14:textId="77777777" w:rsidR="009A2E0C" w:rsidRPr="00A75532" w:rsidRDefault="002B0934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-L’orientamento attraverso i punti cardinali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3954879" w14:textId="77777777" w:rsidR="00E86E58" w:rsidRPr="00A75532" w:rsidRDefault="009A2E0C" w:rsidP="0051207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-L’orientamento su carte</w:t>
            </w:r>
            <w:r w:rsidR="004D2EC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geografiche</w:t>
            </w:r>
            <w:r w:rsidR="008C6CF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 sul planisfero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E86E58" w:rsidRPr="00A75532" w14:paraId="5B474AC4" w14:textId="77777777" w:rsidTr="007D4302">
        <w:trPr>
          <w:trHeight w:val="480"/>
        </w:trPr>
        <w:tc>
          <w:tcPr>
            <w:tcW w:w="1985" w:type="dxa"/>
            <w:shd w:val="clear" w:color="auto" w:fill="auto"/>
            <w:hideMark/>
          </w:tcPr>
          <w:p w14:paraId="6B5CEE2E" w14:textId="77777777" w:rsidR="00E86E58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221" w:type="dxa"/>
            <w:shd w:val="clear" w:color="auto" w:fill="auto"/>
          </w:tcPr>
          <w:p w14:paraId="672A3872" w14:textId="77777777" w:rsidR="00B91272" w:rsidRPr="00A75532" w:rsidRDefault="009A2E0C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4D2EC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orienta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4D2EC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consapevolmente nello spazio fisico e rappresentato attraverso i punti cardinali, il reticolo geografico e le carte mentali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59C4503E" w14:textId="77777777" w:rsidR="004D2ECB" w:rsidRPr="00A75532" w:rsidRDefault="004D2ECB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142BAC" w:rsidRPr="00A75532" w14:paraId="441FDA3A" w14:textId="77777777" w:rsidTr="007D4302">
        <w:trPr>
          <w:trHeight w:val="480"/>
        </w:trPr>
        <w:tc>
          <w:tcPr>
            <w:tcW w:w="1985" w:type="dxa"/>
            <w:shd w:val="clear" w:color="auto" w:fill="auto"/>
          </w:tcPr>
          <w:p w14:paraId="590C1ECA" w14:textId="77777777" w:rsidR="00142BAC" w:rsidRPr="00A75532" w:rsidRDefault="00142BAC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221" w:type="dxa"/>
            <w:shd w:val="clear" w:color="auto" w:fill="auto"/>
          </w:tcPr>
          <w:p w14:paraId="41060034" w14:textId="77777777" w:rsidR="00142BAC" w:rsidRPr="00A75532" w:rsidRDefault="00142BAC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L’orientamento spaziale.</w:t>
            </w:r>
          </w:p>
          <w:p w14:paraId="1E42960C" w14:textId="77777777" w:rsidR="00142BAC" w:rsidRPr="00A75532" w:rsidRDefault="00142BAC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 punti cardinali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B8304F3" w14:textId="77777777" w:rsidR="00142BAC" w:rsidRPr="00A75532" w:rsidRDefault="00142BAC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Il reticolo geografico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6C61E020" w14:textId="77777777" w:rsidR="00142BAC" w:rsidRPr="00A75532" w:rsidRDefault="00142BAC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L’orientamento nello spazio rappresentato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1E02397" w14:textId="77777777" w:rsidR="001B0A3A" w:rsidRPr="00A75532" w:rsidRDefault="001B0A3A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Strumenti e metodi per orientarsi nello spazio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0EC203FE" w14:textId="77777777" w:rsidR="00512071" w:rsidRPr="00A75532" w:rsidRDefault="00512071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E86E58" w:rsidRPr="00A75532" w14:paraId="0D77701E" w14:textId="77777777" w:rsidTr="007D4302">
        <w:trPr>
          <w:trHeight w:val="581"/>
        </w:trPr>
        <w:tc>
          <w:tcPr>
            <w:tcW w:w="1985" w:type="dxa"/>
            <w:shd w:val="clear" w:color="auto" w:fill="auto"/>
            <w:hideMark/>
          </w:tcPr>
          <w:p w14:paraId="1503C155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221" w:type="dxa"/>
            <w:shd w:val="clear" w:color="auto" w:fill="auto"/>
          </w:tcPr>
          <w:p w14:paraId="4C1CA0B0" w14:textId="77777777" w:rsidR="00E86E58" w:rsidRPr="00A75532" w:rsidRDefault="00E86E58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Storia-Geometria-Lingua italiana-Arte e </w:t>
            </w:r>
            <w:r w:rsidR="00384CF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mmagine-</w:t>
            </w:r>
            <w:r w:rsidR="00384CF2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Educazione fisica</w:t>
            </w:r>
          </w:p>
          <w:p w14:paraId="014D4C5E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6BE15C22" w14:textId="77777777" w:rsidTr="007D4302">
        <w:tc>
          <w:tcPr>
            <w:tcW w:w="1985" w:type="dxa"/>
            <w:shd w:val="clear" w:color="auto" w:fill="auto"/>
            <w:hideMark/>
          </w:tcPr>
          <w:p w14:paraId="3A14EAB1" w14:textId="77777777" w:rsidR="00E86E58" w:rsidRPr="00A75532" w:rsidRDefault="00277083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 attesa</w:t>
            </w:r>
            <w:r w:rsidR="00E86E58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221" w:type="dxa"/>
            <w:shd w:val="clear" w:color="auto" w:fill="auto"/>
          </w:tcPr>
          <w:p w14:paraId="4F7C6BB1" w14:textId="77777777" w:rsidR="00E86E58" w:rsidRPr="00A75532" w:rsidRDefault="00377150" w:rsidP="004D2ECB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L’alunno s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 orienta nello spazio circostante e sulle carte geografiche, utilizzando riferimenti topologici e punti cardinali.</w:t>
            </w:r>
          </w:p>
          <w:p w14:paraId="733C504C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1A4D6CD5" w14:textId="77777777" w:rsidTr="007D4302">
        <w:trPr>
          <w:trHeight w:val="1455"/>
        </w:trPr>
        <w:tc>
          <w:tcPr>
            <w:tcW w:w="1985" w:type="dxa"/>
            <w:shd w:val="clear" w:color="auto" w:fill="auto"/>
            <w:hideMark/>
          </w:tcPr>
          <w:p w14:paraId="3F986D2D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Strumenti di rilevazione delle </w:t>
            </w:r>
          </w:p>
          <w:p w14:paraId="55A135AE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</w:t>
            </w:r>
          </w:p>
          <w:p w14:paraId="2495485A" w14:textId="77777777" w:rsidR="00E86E58" w:rsidRPr="00A75532" w:rsidRDefault="00E86E58" w:rsidP="004D2ECB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221" w:type="dxa"/>
            <w:shd w:val="clear" w:color="auto" w:fill="auto"/>
          </w:tcPr>
          <w:p w14:paraId="0E056D01" w14:textId="77777777" w:rsidR="00E86E58" w:rsidRPr="00A75532" w:rsidRDefault="00E86E58" w:rsidP="004D2ECB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sistematica.</w:t>
            </w:r>
          </w:p>
          <w:p w14:paraId="01337DB5" w14:textId="77777777" w:rsidR="00E86E58" w:rsidRPr="00A75532" w:rsidRDefault="00E86E58" w:rsidP="004D2ECB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Compito di realtà.</w:t>
            </w:r>
          </w:p>
          <w:p w14:paraId="2F6A4107" w14:textId="77777777" w:rsidR="00E86E58" w:rsidRPr="00A75532" w:rsidRDefault="00E86E58" w:rsidP="004D2ECB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Autobiografia cognitiva.</w:t>
            </w:r>
          </w:p>
        </w:tc>
      </w:tr>
      <w:tr w:rsidR="00781D5C" w:rsidRPr="00A75532" w14:paraId="05DDDCE1" w14:textId="77777777" w:rsidTr="00142BA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2"/>
          </w:tcPr>
          <w:p w14:paraId="2754EAB4" w14:textId="77777777" w:rsidR="00B03260" w:rsidRPr="00A75532" w:rsidRDefault="00B03260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7FBCC9E0" w14:textId="77777777" w:rsidR="00781D5C" w:rsidRPr="00A75532" w:rsidRDefault="00781D5C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08998DB4" w14:textId="77777777" w:rsidR="00B03260" w:rsidRPr="00A75532" w:rsidRDefault="00B03260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81D5C" w:rsidRPr="00A75532" w14:paraId="214C909B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2B6F56D7" w14:textId="77777777" w:rsidR="00781D5C" w:rsidRPr="00A75532" w:rsidRDefault="00781D5C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1" w:type="dxa"/>
          </w:tcPr>
          <w:p w14:paraId="69634B4C" w14:textId="77777777" w:rsidR="00781D5C" w:rsidRPr="00A75532" w:rsidRDefault="0069313F" w:rsidP="004D2EC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Si orienta nello spazio circostante utilizzando, in modo essenziale, </w:t>
            </w:r>
            <w:r w:rsidR="00277083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 simboli del linguaggio goografico.</w:t>
            </w:r>
          </w:p>
        </w:tc>
      </w:tr>
      <w:tr w:rsidR="00781D5C" w:rsidRPr="00A75532" w14:paraId="2BDEC864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15456AA" w14:textId="77777777" w:rsidR="00781D5C" w:rsidRPr="00A75532" w:rsidRDefault="00781D5C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221" w:type="dxa"/>
          </w:tcPr>
          <w:p w14:paraId="6B8D6EC1" w14:textId="77777777" w:rsidR="00781D5C" w:rsidRPr="00A75532" w:rsidRDefault="00277083" w:rsidP="004D2EC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Si orienta nello spazio agito e rappresentato utilizzando</w:t>
            </w:r>
            <w:r w:rsidR="004D2EC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consapevolmente i simboli dell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a geo-graficità.</w:t>
            </w:r>
          </w:p>
        </w:tc>
      </w:tr>
      <w:tr w:rsidR="00781D5C" w:rsidRPr="00A75532" w14:paraId="203BF2EB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CBA7BEC" w14:textId="77777777" w:rsidR="00781D5C" w:rsidRPr="00A75532" w:rsidRDefault="00781D5C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1" w:type="dxa"/>
          </w:tcPr>
          <w:p w14:paraId="3930CD2C" w14:textId="77777777" w:rsidR="00781D5C" w:rsidRPr="00A75532" w:rsidRDefault="00277083" w:rsidP="004D2EC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Conosce ed applica le convenzioni e i simboli del linguaggio geografico e cartografico con sicurezza.</w:t>
            </w:r>
          </w:p>
        </w:tc>
      </w:tr>
      <w:tr w:rsidR="00781D5C" w:rsidRPr="00A75532" w14:paraId="1AE87F9F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6E2E45C" w14:textId="77777777" w:rsidR="00781D5C" w:rsidRPr="00A75532" w:rsidRDefault="00781D5C" w:rsidP="004D2EC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1" w:type="dxa"/>
          </w:tcPr>
          <w:p w14:paraId="395F5FBC" w14:textId="77777777" w:rsidR="00781D5C" w:rsidRPr="00A75532" w:rsidRDefault="00277083" w:rsidP="004D2EC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Padroneggia simboli e convenzioni de</w:t>
            </w:r>
            <w:r w:rsidR="0087486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lla geo-graficità e si orienta con sicurezza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</w:t>
            </w:r>
            <w:r w:rsidR="0087486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n diversi contesti territoriali,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cogliendone rapporti di connessione e interdipendenza.</w:t>
            </w:r>
          </w:p>
        </w:tc>
      </w:tr>
    </w:tbl>
    <w:p w14:paraId="6474C5CF" w14:textId="77777777" w:rsidR="00310E51" w:rsidRPr="00A75532" w:rsidRDefault="00310E51" w:rsidP="00310E51">
      <w:pPr>
        <w:spacing w:after="0"/>
        <w:rPr>
          <w:vanish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E86E58" w:rsidRPr="00A75532" w14:paraId="10D87789" w14:textId="77777777" w:rsidTr="00B03260">
        <w:tc>
          <w:tcPr>
            <w:tcW w:w="10348" w:type="dxa"/>
            <w:gridSpan w:val="2"/>
            <w:shd w:val="clear" w:color="auto" w:fill="auto"/>
          </w:tcPr>
          <w:p w14:paraId="6ED5883D" w14:textId="77777777" w:rsidR="00E86E58" w:rsidRPr="00A75532" w:rsidRDefault="00E86E58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I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TEMATICO: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LINGUAGGIO DELLA GEO-GRAFICITÀ</w:t>
            </w:r>
          </w:p>
        </w:tc>
      </w:tr>
      <w:tr w:rsidR="00E86E58" w:rsidRPr="00A75532" w14:paraId="222CA41E" w14:textId="77777777" w:rsidTr="007D4302">
        <w:trPr>
          <w:trHeight w:val="530"/>
        </w:trPr>
        <w:tc>
          <w:tcPr>
            <w:tcW w:w="1985" w:type="dxa"/>
            <w:shd w:val="clear" w:color="auto" w:fill="auto"/>
          </w:tcPr>
          <w:p w14:paraId="5B6E817C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396A4D29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E1EF2F0" w14:textId="77777777" w:rsidR="00E86E58" w:rsidRPr="00A75532" w:rsidRDefault="00E86E58" w:rsidP="00384CF2">
            <w:pPr>
              <w:suppressAutoHyphens/>
              <w:spacing w:after="0" w:line="240" w:lineRule="auto"/>
              <w:ind w:left="162" w:hanging="16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8C6CF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Leggere e interpretare carte geografiche di diversa scala, carte tematiche, grafici, elaborazioni digitali,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8C6CF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dati statistici relativi a indicatori</w:t>
            </w:r>
            <w:r w:rsidR="00E94E8D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socio-demografici ed economici.</w:t>
            </w:r>
          </w:p>
          <w:p w14:paraId="445AC13F" w14:textId="77777777" w:rsidR="00E94E8D" w:rsidRPr="00A75532" w:rsidRDefault="00E94E8D" w:rsidP="008C6CF2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-Localizzare sulla carta geografica le regioni fisiche, amministrative e storiche dell’Italia.</w:t>
            </w:r>
          </w:p>
          <w:p w14:paraId="68B4627B" w14:textId="77777777" w:rsidR="00E94E8D" w:rsidRPr="00A75532" w:rsidRDefault="00E94E8D" w:rsidP="008C6CF2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-Individuare sul planisfero e sul globo la posizione dell’Italia in Europa e nel mondo.</w:t>
            </w:r>
          </w:p>
          <w:p w14:paraId="6B32E54B" w14:textId="77777777" w:rsidR="006323A6" w:rsidRPr="00A75532" w:rsidRDefault="006323A6" w:rsidP="008C6CF2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-Costruire,</w:t>
            </w:r>
            <w:r w:rsidR="0044035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facendo uso di una simbologia convenzionale, carte geografiche e tematiche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A935B92" w14:textId="77777777" w:rsidR="00512071" w:rsidRPr="00A75532" w:rsidRDefault="00512071" w:rsidP="008C6CF2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33AE5D89" w14:textId="77777777" w:rsidTr="007D4302">
        <w:tc>
          <w:tcPr>
            <w:tcW w:w="1985" w:type="dxa"/>
            <w:shd w:val="clear" w:color="auto" w:fill="auto"/>
          </w:tcPr>
          <w:p w14:paraId="25A0CF9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2548B2A4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70FA0ECC" w14:textId="77777777" w:rsidR="00E86E58" w:rsidRPr="00A75532" w:rsidRDefault="00512071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E94E8D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La </w:t>
            </w:r>
            <w:r w:rsidR="0038376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rappresentazione cartografica e relativa simbologia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4416A46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21A24C20" w14:textId="77777777" w:rsidTr="007D4302">
        <w:tc>
          <w:tcPr>
            <w:tcW w:w="1985" w:type="dxa"/>
            <w:shd w:val="clear" w:color="auto" w:fill="auto"/>
          </w:tcPr>
          <w:p w14:paraId="4347213E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1AD32483" w14:textId="77777777" w:rsidR="00E86E58" w:rsidRPr="00A75532" w:rsidRDefault="00384CF2" w:rsidP="00384CF2">
            <w:pPr>
              <w:suppressAutoHyphens/>
              <w:snapToGrid w:val="0"/>
              <w:spacing w:after="0" w:line="240" w:lineRule="auto"/>
              <w:ind w:left="162" w:hanging="16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38376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Legge e interpreta carte geogr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afiche di diverso tipo, grafici</w:t>
            </w:r>
            <w:r w:rsidR="0038376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elaborazioni digitali</w:t>
            </w:r>
            <w:r w:rsidR="0038376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383764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dati statistici relativi a indicatori socio-demografici ed economici</w:t>
            </w:r>
            <w:r w:rsidR="006323A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12C7907" w14:textId="77777777" w:rsidR="006323A6" w:rsidRPr="00A75532" w:rsidRDefault="0087486B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6323A6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Costruisce, utilizzando una simbologia convenzionale, carte di vario tipo.</w:t>
            </w:r>
          </w:p>
          <w:p w14:paraId="122BC74E" w14:textId="77777777" w:rsidR="00383764" w:rsidRPr="00A75532" w:rsidRDefault="00383764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 il linguaggio della geo-graficità.</w:t>
            </w:r>
          </w:p>
          <w:p w14:paraId="3489B2EF" w14:textId="77777777" w:rsidR="00E86E58" w:rsidRPr="00A75532" w:rsidRDefault="00E86E58" w:rsidP="0038376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5B18AF05" w14:textId="77777777" w:rsidTr="007D4302">
        <w:tc>
          <w:tcPr>
            <w:tcW w:w="1985" w:type="dxa"/>
            <w:shd w:val="clear" w:color="auto" w:fill="auto"/>
          </w:tcPr>
          <w:p w14:paraId="6A4F1E2C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784560D0" w14:textId="77777777" w:rsidR="00383764" w:rsidRPr="00A75532" w:rsidRDefault="004B1FEF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carte geografiche di vario tipo e relativa simbologia.</w:t>
            </w:r>
          </w:p>
          <w:p w14:paraId="189FFBCF" w14:textId="77777777" w:rsidR="004B1FEF" w:rsidRPr="00A75532" w:rsidRDefault="004B1FEF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-Carte tematiche relative a indicatori economici.</w:t>
            </w:r>
          </w:p>
          <w:p w14:paraId="4C8BEB92" w14:textId="77777777" w:rsidR="00E86E58" w:rsidRPr="00A75532" w:rsidRDefault="004B1FEF" w:rsidP="00384CF2">
            <w:pPr>
              <w:suppressAutoHyphens/>
              <w:snapToGrid w:val="0"/>
              <w:spacing w:after="0" w:line="240" w:lineRule="auto"/>
              <w:ind w:left="162" w:hanging="16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-Indagini statistiche su aspetti socio-demografici,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economici e cultur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ali della popolazione italiana.</w:t>
            </w:r>
          </w:p>
          <w:p w14:paraId="2ED922CC" w14:textId="77777777" w:rsidR="004B1FEF" w:rsidRPr="00A75532" w:rsidRDefault="004B1FEF" w:rsidP="004B1FE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0E851DB7" w14:textId="77777777" w:rsidTr="007D4302">
        <w:tc>
          <w:tcPr>
            <w:tcW w:w="1985" w:type="dxa"/>
            <w:shd w:val="clear" w:color="auto" w:fill="auto"/>
          </w:tcPr>
          <w:p w14:paraId="5CFF3485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Metodi, mezzi e strumenti adottati</w:t>
            </w:r>
          </w:p>
        </w:tc>
        <w:tc>
          <w:tcPr>
            <w:tcW w:w="8363" w:type="dxa"/>
            <w:shd w:val="clear" w:color="auto" w:fill="auto"/>
          </w:tcPr>
          <w:p w14:paraId="458ECD20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B9127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ttività di ricerca ind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ividuale, in coppia e di gruppo.</w:t>
            </w:r>
          </w:p>
          <w:p w14:paraId="1260134E" w14:textId="77777777" w:rsidR="00E86E58" w:rsidRPr="00A75532" w:rsidRDefault="0087486B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-Apprendimento cooperativo.</w:t>
            </w:r>
          </w:p>
          <w:p w14:paraId="0AD1402D" w14:textId="77777777" w:rsidR="00E86E58" w:rsidRPr="00A75532" w:rsidRDefault="0087486B" w:rsidP="00384CF2">
            <w:pPr>
              <w:suppressAutoHyphens/>
              <w:snapToGrid w:val="0"/>
              <w:spacing w:after="0" w:line="240" w:lineRule="auto"/>
              <w:ind w:left="162" w:hanging="16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-U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tilizzo di mappe concettu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ali, carte geografiche, 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fotogra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fie e immagini da satellite, globo terrestre e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materiali prodotti dalle nuove tecnologie legate ai Sistemi Informativi Geografici (GIS)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1897B19A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B03260" w:rsidRPr="00A75532" w14:paraId="1F99C0A1" w14:textId="77777777" w:rsidTr="007D4302">
        <w:tc>
          <w:tcPr>
            <w:tcW w:w="1985" w:type="dxa"/>
            <w:shd w:val="clear" w:color="auto" w:fill="auto"/>
          </w:tcPr>
          <w:p w14:paraId="23D1B4DF" w14:textId="77777777" w:rsidR="00B03260" w:rsidRPr="00A75532" w:rsidRDefault="00B03260" w:rsidP="00B0326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3F149C1D" w14:textId="77777777" w:rsidR="00B03260" w:rsidRPr="00A75532" w:rsidRDefault="00512071" w:rsidP="00B0326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Storia, Geometria, Lingua italiana,</w:t>
            </w:r>
            <w:r w:rsidR="00B0326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Arte e immagin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e, Educazione fisica.</w:t>
            </w:r>
          </w:p>
          <w:p w14:paraId="14B5DADB" w14:textId="77777777" w:rsidR="00B03260" w:rsidRPr="00A75532" w:rsidRDefault="00B03260" w:rsidP="00B0326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B03260" w:rsidRPr="00A75532" w14:paraId="655483F9" w14:textId="77777777" w:rsidTr="007D4302">
        <w:trPr>
          <w:trHeight w:val="1320"/>
        </w:trPr>
        <w:tc>
          <w:tcPr>
            <w:tcW w:w="1985" w:type="dxa"/>
            <w:shd w:val="clear" w:color="auto" w:fill="auto"/>
          </w:tcPr>
          <w:p w14:paraId="687F9563" w14:textId="77777777" w:rsidR="00B03260" w:rsidRPr="00A75532" w:rsidRDefault="00B03260" w:rsidP="00B0326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 attese</w:t>
            </w:r>
          </w:p>
          <w:p w14:paraId="0192D9F3" w14:textId="77777777" w:rsidR="00B03260" w:rsidRPr="00A75532" w:rsidRDefault="00B03260" w:rsidP="00B0326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79BFF0BA" w14:textId="77777777" w:rsidR="00B03260" w:rsidRPr="00A75532" w:rsidRDefault="00B03260" w:rsidP="00B03260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L’alunno utilizza il linguaggio della geo-graficità per in</w:t>
            </w:r>
            <w:r w:rsidR="004B1FEF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terpretare carte geografiche;</w:t>
            </w:r>
          </w:p>
          <w:p w14:paraId="53830B47" w14:textId="77777777" w:rsidR="0087486B" w:rsidRPr="00A75532" w:rsidRDefault="00B03260" w:rsidP="00384CF2">
            <w:pPr>
              <w:suppressAutoHyphens/>
              <w:snapToGrid w:val="0"/>
              <w:spacing w:after="0" w:line="240" w:lineRule="auto"/>
              <w:ind w:left="162" w:hanging="16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ricava informazioni geografiche da una pluralità di fonti (cartografiche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,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satellita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ri, tecnologie digitali</w:t>
            </w:r>
            <w:r w:rsidR="0087486B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).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03260" w:rsidRPr="00A75532" w14:paraId="41F84E66" w14:textId="77777777" w:rsidTr="007D4302">
        <w:trPr>
          <w:trHeight w:val="1215"/>
        </w:trPr>
        <w:tc>
          <w:tcPr>
            <w:tcW w:w="1985" w:type="dxa"/>
            <w:shd w:val="clear" w:color="auto" w:fill="auto"/>
          </w:tcPr>
          <w:p w14:paraId="7657D7D9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Strumenti di rilevazione delle </w:t>
            </w:r>
          </w:p>
          <w:p w14:paraId="23008B5B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</w:t>
            </w:r>
          </w:p>
          <w:p w14:paraId="66EEEEB5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77488EFC" w14:textId="77777777" w:rsidR="00B03260" w:rsidRPr="00A75532" w:rsidRDefault="00B03260" w:rsidP="00B03260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sistematica.</w:t>
            </w:r>
          </w:p>
          <w:p w14:paraId="35A255B4" w14:textId="77777777" w:rsidR="00B03260" w:rsidRPr="00A75532" w:rsidRDefault="00B03260" w:rsidP="00B03260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Compito di realtà.</w:t>
            </w:r>
          </w:p>
          <w:p w14:paraId="2FBEB37B" w14:textId="77777777" w:rsidR="00B03260" w:rsidRPr="00A75532" w:rsidRDefault="00B03260" w:rsidP="00B03260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Autobiografia cognitiva.</w:t>
            </w:r>
          </w:p>
        </w:tc>
      </w:tr>
      <w:tr w:rsidR="00B03260" w:rsidRPr="00A75532" w14:paraId="44654661" w14:textId="77777777" w:rsidTr="00B032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6DE47B4A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715AB6B9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4020C653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B03260" w:rsidRPr="00A75532" w14:paraId="477BEA91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C49C41D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34F57450" w14:textId="77777777" w:rsidR="00B03260" w:rsidRPr="00A75532" w:rsidRDefault="00277083" w:rsidP="00B0326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Conosce in modo essenziale il linguaggio della geo-graficità.</w:t>
            </w:r>
          </w:p>
        </w:tc>
      </w:tr>
      <w:tr w:rsidR="00B03260" w:rsidRPr="00A75532" w14:paraId="69064DFB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7E29DC8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4BCBEB14" w14:textId="77777777" w:rsidR="00B03260" w:rsidRPr="00A75532" w:rsidRDefault="00277083" w:rsidP="00B0326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Conosce le convenzioni e i simboli del linguaggio geografico e cartografico.</w:t>
            </w:r>
          </w:p>
        </w:tc>
      </w:tr>
      <w:tr w:rsidR="00B03260" w:rsidRPr="00A75532" w14:paraId="046DE757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1EA8FB8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0E985126" w14:textId="77777777" w:rsidR="00B03260" w:rsidRPr="00A75532" w:rsidRDefault="00277083" w:rsidP="00B0326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Conosce e utilizza i simboli e le convenzioni del linguaggio geografico e cartografico in modo appropriato.</w:t>
            </w:r>
          </w:p>
        </w:tc>
      </w:tr>
      <w:tr w:rsidR="00B03260" w:rsidRPr="00A75532" w14:paraId="08B69FFD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750A17E" w14:textId="77777777" w:rsidR="00B03260" w:rsidRPr="00A75532" w:rsidRDefault="00B03260" w:rsidP="00B0326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3B500AAF" w14:textId="77777777" w:rsidR="00B03260" w:rsidRPr="00A75532" w:rsidRDefault="00277083" w:rsidP="00B0326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Legge, interpreta e ricava informazioni </w:t>
            </w:r>
            <w:r w:rsidR="00B3121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geografiche da una pluralità di fonti organizzando, in modo efficace, le proprie conoscenze.</w:t>
            </w:r>
          </w:p>
        </w:tc>
      </w:tr>
    </w:tbl>
    <w:p w14:paraId="61245A2A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3"/>
      </w:tblGrid>
      <w:tr w:rsidR="00E86E58" w:rsidRPr="00A75532" w14:paraId="0E95FCAF" w14:textId="77777777" w:rsidTr="00D30818">
        <w:tc>
          <w:tcPr>
            <w:tcW w:w="10348" w:type="dxa"/>
            <w:gridSpan w:val="2"/>
            <w:shd w:val="clear" w:color="auto" w:fill="auto"/>
          </w:tcPr>
          <w:p w14:paraId="4AA3F25F" w14:textId="77777777" w:rsidR="00E86E58" w:rsidRPr="00A75532" w:rsidRDefault="00E86E58" w:rsidP="00CB2E01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II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>I NUCLEO TEMATICO</w:t>
            </w:r>
            <w:r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: PAESAGGIO</w:t>
            </w:r>
          </w:p>
        </w:tc>
      </w:tr>
      <w:tr w:rsidR="00E86E58" w:rsidRPr="00A75532" w14:paraId="12A631C3" w14:textId="77777777" w:rsidTr="007D4302">
        <w:trPr>
          <w:trHeight w:val="478"/>
        </w:trPr>
        <w:tc>
          <w:tcPr>
            <w:tcW w:w="1985" w:type="dxa"/>
            <w:shd w:val="clear" w:color="auto" w:fill="auto"/>
          </w:tcPr>
          <w:p w14:paraId="2B0B74B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718900E5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2FF4336C" w14:textId="77777777" w:rsidR="00E86E58" w:rsidRPr="00A75532" w:rsidRDefault="00A74B2A" w:rsidP="009E3305">
            <w:pPr>
              <w:suppressAutoHyphens/>
              <w:spacing w:after="0" w:line="240" w:lineRule="auto"/>
              <w:ind w:left="172" w:hanging="14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-Conoscere gli elementi che caratterizzano i principali paesaggi italiani,</w:t>
            </w:r>
            <w:r w:rsidR="0044035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europei e mondiali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,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individuando le analogie e le differenze e gli elementi di particolare valore ambientale e culturale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4665952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-Cogliere le interrelazioni tra territorio, sviluppo econ</w:t>
            </w:r>
            <w:r w:rsidR="00DD433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omico e forme di insediamento.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</w:p>
          <w:p w14:paraId="421871C8" w14:textId="77777777" w:rsidR="00E86E58" w:rsidRPr="00A75532" w:rsidRDefault="00E86E58" w:rsidP="009E3305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-Conoscere la posizione geografica, le caratteristiche 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fisiche, antropiche ed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economiche delle varie </w:t>
            </w:r>
            <w:r w:rsidR="00DD433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Regioni italiane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3ED1D35B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41C272A0" w14:textId="77777777" w:rsidTr="007D4302">
        <w:tc>
          <w:tcPr>
            <w:tcW w:w="1985" w:type="dxa"/>
            <w:shd w:val="clear" w:color="auto" w:fill="auto"/>
          </w:tcPr>
          <w:p w14:paraId="0CCFC84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1A44103C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402F949B" w14:textId="77777777" w:rsidR="00DD4330" w:rsidRPr="00A75532" w:rsidRDefault="00A74B2A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514D6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Il paesaggio e i suoi aspetti caratterizzanti.</w:t>
            </w:r>
          </w:p>
          <w:p w14:paraId="7C64CABB" w14:textId="77777777" w:rsidR="00E86E58" w:rsidRPr="00A75532" w:rsidRDefault="00765293" w:rsidP="007D4302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A74B2A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Il territorio italiano nei suoi molteplici paesaggi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E86E58" w:rsidRPr="00A75532" w14:paraId="09138023" w14:textId="77777777" w:rsidTr="007D4302">
        <w:tc>
          <w:tcPr>
            <w:tcW w:w="1985" w:type="dxa"/>
            <w:shd w:val="clear" w:color="auto" w:fill="auto"/>
          </w:tcPr>
          <w:p w14:paraId="5BB4465B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2DFBEFEB" w14:textId="77777777" w:rsidR="00E86E58" w:rsidRPr="00A75532" w:rsidRDefault="00E86E58" w:rsidP="009E3305">
            <w:pPr>
              <w:suppressAutoHyphens/>
              <w:snapToGrid w:val="0"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-Conosce l'Italia nelle sue caratteristiche fisiche e climatiche e la sua posizione in Europa e nel mondo. </w:t>
            </w:r>
          </w:p>
          <w:p w14:paraId="352FE290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4BF1B387" w14:textId="77777777" w:rsidTr="007D4302">
        <w:tc>
          <w:tcPr>
            <w:tcW w:w="1985" w:type="dxa"/>
            <w:shd w:val="clear" w:color="auto" w:fill="auto"/>
          </w:tcPr>
          <w:p w14:paraId="4C277FAD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2259FC32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-L'Italia: caratteristiche fisiche e climatiche. </w:t>
            </w:r>
          </w:p>
          <w:p w14:paraId="712CD6AA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-I fattori del clima. </w:t>
            </w:r>
          </w:p>
          <w:p w14:paraId="6034230E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-Le regioni climatiche italiane.</w:t>
            </w:r>
          </w:p>
          <w:p w14:paraId="4B31AE1F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</w:tr>
      <w:tr w:rsidR="00E86E58" w:rsidRPr="00A75532" w14:paraId="1DA77E95" w14:textId="77777777" w:rsidTr="007D4302">
        <w:trPr>
          <w:trHeight w:val="699"/>
        </w:trPr>
        <w:tc>
          <w:tcPr>
            <w:tcW w:w="1985" w:type="dxa"/>
            <w:shd w:val="clear" w:color="auto" w:fill="auto"/>
          </w:tcPr>
          <w:p w14:paraId="12811AD6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Metodi, mezzi e strumenti adottati</w:t>
            </w:r>
          </w:p>
        </w:tc>
        <w:tc>
          <w:tcPr>
            <w:tcW w:w="8363" w:type="dxa"/>
            <w:shd w:val="clear" w:color="auto" w:fill="auto"/>
          </w:tcPr>
          <w:p w14:paraId="7DEF4095" w14:textId="77777777" w:rsidR="00E86E58" w:rsidRPr="00A75532" w:rsidRDefault="00377150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-A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ttività di ricerca ind</w:t>
            </w:r>
            <w:r w:rsidR="00404180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ividuale, in coppia e di gruppo.</w:t>
            </w:r>
          </w:p>
          <w:p w14:paraId="5E8D80D9" w14:textId="77777777" w:rsidR="00E86E58" w:rsidRPr="00A75532" w:rsidRDefault="00404180" w:rsidP="007936A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-A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p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prendimento cooperativo.</w:t>
            </w:r>
          </w:p>
          <w:p w14:paraId="7594F43F" w14:textId="77777777" w:rsidR="00E86E58" w:rsidRPr="00A75532" w:rsidRDefault="00404180" w:rsidP="009E3305">
            <w:pPr>
              <w:suppressAutoHyphens/>
              <w:snapToGrid w:val="0"/>
              <w:spacing w:after="0" w:line="240" w:lineRule="auto"/>
              <w:ind w:left="172" w:hanging="172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-U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tilizzo di mappe con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cettuali, carte geografiche, 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fotogra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fie e immagini da satellite, globo terrestre e</w:t>
            </w:r>
            <w:r w:rsidR="00E86E5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materiali prodotti dalle nuove tecnologie legate ai Sistemi Informativi Geografici (GIS).</w:t>
            </w:r>
          </w:p>
          <w:p w14:paraId="6E6B18E8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30818" w:rsidRPr="00A75532" w14:paraId="638AB277" w14:textId="77777777" w:rsidTr="007D4302">
        <w:trPr>
          <w:trHeight w:val="699"/>
        </w:trPr>
        <w:tc>
          <w:tcPr>
            <w:tcW w:w="1985" w:type="dxa"/>
            <w:shd w:val="clear" w:color="auto" w:fill="auto"/>
          </w:tcPr>
          <w:p w14:paraId="3DAFEF2C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21774B0B" w14:textId="77777777" w:rsidR="00D30818" w:rsidRPr="00A75532" w:rsidRDefault="00765293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Storia, Geometria, Lingua italiana, Arte e immagine,</w:t>
            </w:r>
            <w:r w:rsidR="00512071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Educazione fisica</w:t>
            </w:r>
          </w:p>
          <w:p w14:paraId="7886B996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30818" w:rsidRPr="00A75532" w14:paraId="718B0054" w14:textId="77777777" w:rsidTr="007D4302">
        <w:trPr>
          <w:trHeight w:val="699"/>
        </w:trPr>
        <w:tc>
          <w:tcPr>
            <w:tcW w:w="1985" w:type="dxa"/>
            <w:shd w:val="clear" w:color="auto" w:fill="auto"/>
          </w:tcPr>
          <w:p w14:paraId="5AED6C8D" w14:textId="77777777" w:rsidR="00D30818" w:rsidRPr="00A75532" w:rsidRDefault="00AC013A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Competenza</w:t>
            </w:r>
            <w:r w:rsidR="00D30818"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 attes</w:t>
            </w: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</w:t>
            </w:r>
          </w:p>
        </w:tc>
        <w:tc>
          <w:tcPr>
            <w:tcW w:w="8363" w:type="dxa"/>
            <w:shd w:val="clear" w:color="auto" w:fill="auto"/>
          </w:tcPr>
          <w:p w14:paraId="616A3796" w14:textId="77777777" w:rsidR="00B3121A" w:rsidRPr="00A75532" w:rsidRDefault="00B3121A" w:rsidP="00B3121A">
            <w:pPr>
              <w:suppressAutoHyphens/>
              <w:snapToGrid w:val="0"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75532">
              <w:rPr>
                <w:rFonts w:ascii="Times New Roman" w:eastAsia="ヒラギノ角ゴ Pro W3" w:hAnsi="Times New Roman"/>
                <w:kern w:val="2"/>
                <w:sz w:val="24"/>
                <w:szCs w:val="24"/>
                <w:lang w:eastAsia="hi-IN" w:bidi="hi-IN"/>
              </w:rPr>
              <w:t xml:space="preserve">L’alunno </w:t>
            </w:r>
            <w:r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individua e descrive i caratteri che connotano i</w:t>
            </w:r>
            <w:r w:rsidR="00636619"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diversi</w:t>
            </w:r>
            <w:r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paesaggi, con particolare attenzione a quelli italiani.</w:t>
            </w:r>
          </w:p>
          <w:p w14:paraId="42E35194" w14:textId="77777777" w:rsidR="008B01A1" w:rsidRPr="00A75532" w:rsidRDefault="008B01A1" w:rsidP="00B3121A">
            <w:pPr>
              <w:suppressAutoHyphens/>
              <w:snapToGrid w:val="0"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Utilizza e padroneggia il lessico specifico della disciplina nell’esposizione dei contenuti</w:t>
            </w:r>
            <w:r w:rsidR="00404180" w:rsidRPr="00A75532">
              <w:rPr>
                <w:rFonts w:ascii="Times New Roman" w:eastAsia="ヒラギノ角ゴ Pro W3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25BD7DAC" w14:textId="77777777" w:rsidR="00D30818" w:rsidRPr="00A75532" w:rsidRDefault="00D30818" w:rsidP="00D3081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30818" w:rsidRPr="00A75532" w14:paraId="6ECCDC9F" w14:textId="77777777" w:rsidTr="007D4302">
        <w:trPr>
          <w:trHeight w:val="496"/>
        </w:trPr>
        <w:tc>
          <w:tcPr>
            <w:tcW w:w="1985" w:type="dxa"/>
            <w:shd w:val="clear" w:color="auto" w:fill="auto"/>
          </w:tcPr>
          <w:p w14:paraId="7C989657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Strumenti di rilevazione delle </w:t>
            </w:r>
          </w:p>
          <w:p w14:paraId="04CC8351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</w:t>
            </w:r>
          </w:p>
          <w:p w14:paraId="34D669B5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20A20FD6" w14:textId="77777777" w:rsidR="00D30818" w:rsidRPr="00A75532" w:rsidRDefault="00D30818" w:rsidP="00D30818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sistematica.</w:t>
            </w:r>
          </w:p>
          <w:p w14:paraId="0446385F" w14:textId="77777777" w:rsidR="00D30818" w:rsidRPr="00A75532" w:rsidRDefault="00D30818" w:rsidP="00D30818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Compito di realtà.</w:t>
            </w:r>
          </w:p>
          <w:p w14:paraId="14ED4DC3" w14:textId="77777777" w:rsidR="00D30818" w:rsidRPr="00A75532" w:rsidRDefault="00D30818" w:rsidP="00D30818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Autobiografia cognitiva.</w:t>
            </w:r>
          </w:p>
        </w:tc>
      </w:tr>
      <w:tr w:rsidR="00D30818" w:rsidRPr="00A75532" w14:paraId="4C2A59CE" w14:textId="77777777" w:rsidTr="00D308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4438B519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E886B4E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62896667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D30818" w:rsidRPr="00A75532" w14:paraId="5AB526C8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FC40C41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6F16D9F9" w14:textId="77777777" w:rsidR="00D30818" w:rsidRPr="00A75532" w:rsidRDefault="00B3121A" w:rsidP="00D3081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 e descrive, con semplicità di linguaggio, gli elementi di un paesaggio.</w:t>
            </w:r>
          </w:p>
        </w:tc>
      </w:tr>
      <w:tr w:rsidR="00D30818" w:rsidRPr="00A75532" w14:paraId="257386E0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29DB446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2719D7AB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Individua e descrive gli</w:t>
            </w:r>
            <w:r w:rsidR="00B3121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elementi fisici e antropici di un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paesaggio</w:t>
            </w:r>
            <w:r w:rsidR="00B3121A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, utilizzando un linguaggio adeguato.</w:t>
            </w:r>
          </w:p>
        </w:tc>
      </w:tr>
      <w:tr w:rsidR="00D30818" w:rsidRPr="00A75532" w14:paraId="40866E49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C0A0B5A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08625C95" w14:textId="77777777" w:rsidR="00D30818" w:rsidRPr="00A75532" w:rsidRDefault="00B3121A" w:rsidP="00D3081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Individua e descrive un territorio nei suoi elementi caratterizzanti, utilizzando il linguaggio specifico della disciplina.</w:t>
            </w:r>
          </w:p>
        </w:tc>
      </w:tr>
      <w:tr w:rsidR="00D30818" w:rsidRPr="00A75532" w14:paraId="32E3082F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041BC2B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74DC6255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E’ attento nell’osservazione del paesaggio, pronto nel coglierne i particolari e gli elementi caratterizzanti.</w:t>
            </w:r>
          </w:p>
          <w:p w14:paraId="45B5573C" w14:textId="77777777" w:rsidR="00B3121A" w:rsidRPr="00A75532" w:rsidRDefault="00B3121A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Individua analogie e differenze tra i diversi paesaggi geografici, ricavando informazioni da una pluralità di fonti.</w:t>
            </w:r>
          </w:p>
          <w:p w14:paraId="58E06081" w14:textId="77777777" w:rsidR="00B3121A" w:rsidRPr="00A75532" w:rsidRDefault="00B3121A" w:rsidP="00D3081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Padroneggia il </w:t>
            </w:r>
            <w:r w:rsidR="00636619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linguaggio specifico della disciplina nell’esposizione dei contenuti appresi.</w:t>
            </w:r>
          </w:p>
        </w:tc>
      </w:tr>
      <w:tr w:rsidR="00E86E58" w:rsidRPr="00A75532" w14:paraId="6E53FFB6" w14:textId="77777777" w:rsidTr="00D30818">
        <w:trPr>
          <w:trHeight w:val="697"/>
        </w:trPr>
        <w:tc>
          <w:tcPr>
            <w:tcW w:w="10348" w:type="dxa"/>
            <w:gridSpan w:val="2"/>
            <w:shd w:val="clear" w:color="auto" w:fill="auto"/>
          </w:tcPr>
          <w:p w14:paraId="4ABDCC50" w14:textId="77777777" w:rsidR="00E86E58" w:rsidRPr="00A75532" w:rsidRDefault="00E86E58" w:rsidP="00317DEA">
            <w:pPr>
              <w:suppressAutoHyphens/>
              <w:spacing w:before="120" w:after="0" w:line="36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IV 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ar-SA"/>
              </w:rPr>
              <w:t xml:space="preserve">NUCLEO TEMATICO </w:t>
            </w:r>
            <w:r w:rsidRPr="00A75532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: REGIONE E SISTEMA REGIONALE</w:t>
            </w:r>
          </w:p>
        </w:tc>
      </w:tr>
      <w:tr w:rsidR="00E86E58" w:rsidRPr="00A75532" w14:paraId="523AAF49" w14:textId="77777777" w:rsidTr="007D4302">
        <w:trPr>
          <w:trHeight w:val="595"/>
        </w:trPr>
        <w:tc>
          <w:tcPr>
            <w:tcW w:w="1985" w:type="dxa"/>
            <w:shd w:val="clear" w:color="auto" w:fill="auto"/>
          </w:tcPr>
          <w:p w14:paraId="2785E37A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56748A9F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4FF6E4A8" w14:textId="77777777" w:rsidR="003C5E17" w:rsidRPr="00A75532" w:rsidRDefault="003C5E17" w:rsidP="009E3305">
            <w:pPr>
              <w:suppressAutoHyphens/>
              <w:spacing w:after="0" w:line="240" w:lineRule="auto"/>
              <w:ind w:left="172" w:hanging="172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-Acquisire il concetto di regione geografica</w:t>
            </w:r>
            <w:r w:rsidR="0009798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(fisica, climatica,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amministrativa,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storico-culturale)</w:t>
            </w:r>
            <w:r w:rsidR="0009798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e saperlo utilizzare partendo dal contesto italiano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4DAED447" w14:textId="77777777" w:rsidR="00E86E58" w:rsidRPr="00A75532" w:rsidRDefault="00404180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Conoscere la suddivisione dell'Italia in Regioni, Province e Comuni. </w:t>
            </w:r>
          </w:p>
          <w:p w14:paraId="47127A10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-Cogliere le interrelazioni tra territorio, sviluppo economico e f</w:t>
            </w:r>
            <w:r w:rsidR="003C5E1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orme di insediamento. </w:t>
            </w:r>
          </w:p>
          <w:p w14:paraId="2AE1A296" w14:textId="77777777" w:rsidR="00E86E58" w:rsidRPr="00A75532" w:rsidRDefault="00E86E58" w:rsidP="00097982">
            <w:pPr>
              <w:suppressAutoHyphens/>
              <w:spacing w:after="0" w:line="240" w:lineRule="auto"/>
              <w:ind w:left="184" w:hanging="184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-Co</w:t>
            </w:r>
            <w:r w:rsidR="003C5E1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noscere le Regioni amministrative</w:t>
            </w: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</w:t>
            </w:r>
            <w:r w:rsidR="003C5E17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italiane</w:t>
            </w:r>
            <w:r w:rsidR="00097982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2D27281D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50BA51BA" w14:textId="77777777" w:rsidTr="007D4302">
        <w:tc>
          <w:tcPr>
            <w:tcW w:w="1985" w:type="dxa"/>
            <w:shd w:val="clear" w:color="auto" w:fill="auto"/>
          </w:tcPr>
          <w:p w14:paraId="306359B0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6E748A6E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07EF8178" w14:textId="77777777" w:rsidR="00097982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-Lo Stato italiano: la sua organizzazione politica e amministrativa.</w:t>
            </w:r>
          </w:p>
          <w:p w14:paraId="0A469477" w14:textId="77777777" w:rsidR="00E86E58" w:rsidRPr="00A75532" w:rsidRDefault="00E86E58" w:rsidP="007936AF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38CEE045" w14:textId="77777777" w:rsidTr="007D4302">
        <w:tc>
          <w:tcPr>
            <w:tcW w:w="1985" w:type="dxa"/>
            <w:shd w:val="clear" w:color="auto" w:fill="auto"/>
          </w:tcPr>
          <w:p w14:paraId="16DE24C4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363" w:type="dxa"/>
            <w:shd w:val="clear" w:color="auto" w:fill="auto"/>
          </w:tcPr>
          <w:p w14:paraId="63351EA9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-Conosce la suddivisione dell'Italia in Regioni, Province e Comuni. </w:t>
            </w:r>
          </w:p>
          <w:p w14:paraId="07E620B9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ind w:left="184" w:hanging="184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-Coglie le interrelazioni esistenti tra territorio, sviluppo economico e forme di insediamento. </w:t>
            </w:r>
          </w:p>
          <w:p w14:paraId="22821F31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ind w:left="184" w:hanging="184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-Localizza le varie Regioni amministrative italiane e ne conosce la posizione geografica, le caratteristiche fi</w:t>
            </w:r>
            <w:r w:rsidR="00C85B3E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siche, antropiche ed economiche, storiche e culturali</w:t>
            </w:r>
            <w:r w:rsidR="00404180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.</w:t>
            </w:r>
          </w:p>
          <w:p w14:paraId="74F3674D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86E58" w:rsidRPr="00A75532" w14:paraId="7E99BEF3" w14:textId="77777777" w:rsidTr="007D4302">
        <w:tc>
          <w:tcPr>
            <w:tcW w:w="1985" w:type="dxa"/>
            <w:shd w:val="clear" w:color="auto" w:fill="auto"/>
          </w:tcPr>
          <w:p w14:paraId="737E9519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363" w:type="dxa"/>
            <w:shd w:val="clear" w:color="auto" w:fill="auto"/>
          </w:tcPr>
          <w:p w14:paraId="5A2ADEB6" w14:textId="77777777" w:rsidR="00E86E58" w:rsidRPr="00A75532" w:rsidRDefault="00E86E5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-L'organizzazione dello Stato Italiano. </w:t>
            </w:r>
          </w:p>
          <w:p w14:paraId="39AEC50F" w14:textId="77777777" w:rsidR="00E86E58" w:rsidRPr="00A75532" w:rsidRDefault="00D3081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Le Regioni amministrative italiane. </w:t>
            </w:r>
          </w:p>
          <w:p w14:paraId="00CA9B3B" w14:textId="77777777" w:rsidR="00E86E58" w:rsidRPr="00A75532" w:rsidRDefault="00D30818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-</w:t>
            </w:r>
            <w:r w:rsidR="00E86E58" w:rsidRPr="00A7553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Il poster delle Regioni.</w:t>
            </w:r>
          </w:p>
          <w:p w14:paraId="77B1E48C" w14:textId="77777777" w:rsidR="00FB3B84" w:rsidRPr="00A75532" w:rsidRDefault="00FB3B84" w:rsidP="007936AF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30818" w:rsidRPr="00A75532" w14:paraId="2152737E" w14:textId="77777777" w:rsidTr="007D4302">
        <w:tc>
          <w:tcPr>
            <w:tcW w:w="1985" w:type="dxa"/>
            <w:shd w:val="clear" w:color="auto" w:fill="auto"/>
          </w:tcPr>
          <w:p w14:paraId="6B3F71D3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363" w:type="dxa"/>
            <w:shd w:val="clear" w:color="auto" w:fill="auto"/>
          </w:tcPr>
          <w:p w14:paraId="7BFEAE19" w14:textId="77777777" w:rsidR="00D30818" w:rsidRPr="00A75532" w:rsidRDefault="00512071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Storia,</w:t>
            </w:r>
            <w:r w:rsidR="00D30818"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 Geom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etria, Italiano, Arte e Immagine, Educazione fisica</w:t>
            </w:r>
          </w:p>
          <w:p w14:paraId="7469FE6C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30818" w:rsidRPr="00A75532" w14:paraId="3351D95E" w14:textId="77777777" w:rsidTr="007D4302">
        <w:trPr>
          <w:trHeight w:val="910"/>
        </w:trPr>
        <w:tc>
          <w:tcPr>
            <w:tcW w:w="1985" w:type="dxa"/>
            <w:shd w:val="clear" w:color="auto" w:fill="auto"/>
          </w:tcPr>
          <w:p w14:paraId="73255ECB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 attese</w:t>
            </w:r>
          </w:p>
          <w:p w14:paraId="7BB29085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0C5F4B69" w14:textId="77777777" w:rsidR="00D30818" w:rsidRPr="00A75532" w:rsidRDefault="00D30818" w:rsidP="00D3081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 xml:space="preserve">L’alunno ha la consapevolezza che lo spazio geografico è un sistema territoriale costituito da elementi fisici e antropici legati da rapporti di interdipendenza. </w:t>
            </w:r>
          </w:p>
          <w:p w14:paraId="3EDCAFD2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D30818" w:rsidRPr="00A75532" w14:paraId="26401B30" w14:textId="77777777" w:rsidTr="007D4302">
        <w:trPr>
          <w:trHeight w:val="915"/>
        </w:trPr>
        <w:tc>
          <w:tcPr>
            <w:tcW w:w="1985" w:type="dxa"/>
            <w:shd w:val="clear" w:color="auto" w:fill="auto"/>
          </w:tcPr>
          <w:p w14:paraId="660CA8F6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 xml:space="preserve">Strumenti di rilevazione delle </w:t>
            </w:r>
          </w:p>
          <w:p w14:paraId="0EBADFF4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  <w:t>competenze</w:t>
            </w:r>
          </w:p>
          <w:p w14:paraId="322E4D69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363" w:type="dxa"/>
            <w:shd w:val="clear" w:color="auto" w:fill="auto"/>
          </w:tcPr>
          <w:p w14:paraId="355C90B5" w14:textId="77777777" w:rsidR="00D30818" w:rsidRPr="00A75532" w:rsidRDefault="00D30818" w:rsidP="00D30818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Osservazione sistematica.</w:t>
            </w:r>
          </w:p>
          <w:p w14:paraId="3B28483F" w14:textId="77777777" w:rsidR="00D30818" w:rsidRPr="00A75532" w:rsidRDefault="00D30818" w:rsidP="00D30818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Compito di realtà.</w:t>
            </w:r>
          </w:p>
          <w:p w14:paraId="13686039" w14:textId="77777777" w:rsidR="00D30818" w:rsidRPr="00A75532" w:rsidRDefault="00D30818" w:rsidP="00D30818">
            <w:pPr>
              <w:tabs>
                <w:tab w:val="center" w:pos="517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Autobiografia cognitiva.</w:t>
            </w:r>
          </w:p>
        </w:tc>
      </w:tr>
      <w:tr w:rsidR="00D30818" w:rsidRPr="00A75532" w14:paraId="6310354F" w14:textId="77777777" w:rsidTr="00D308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348" w:type="dxa"/>
            <w:gridSpan w:val="2"/>
          </w:tcPr>
          <w:p w14:paraId="045FC7EC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69856726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3DD30268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D30818" w:rsidRPr="00A75532" w14:paraId="2A90236A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FD9F641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</w:tcPr>
          <w:p w14:paraId="67C924A8" w14:textId="77777777" w:rsidR="00D30818" w:rsidRPr="00A75532" w:rsidRDefault="00C85B3E" w:rsidP="009E330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</w:t>
            </w:r>
            <w:r w:rsidR="00097982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o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glie il rapporto uomo–ambiente</w:t>
            </w:r>
            <w:r w:rsidR="00097982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con difficoltà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 solo se guidato</w:t>
            </w:r>
            <w:r w:rsidR="009E3305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D30818" w:rsidRPr="00A75532" w14:paraId="51C4B125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6AB5FF0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</w:tcPr>
          <w:p w14:paraId="278C7080" w14:textId="77777777" w:rsidR="00D30818" w:rsidRPr="00A75532" w:rsidRDefault="00097982" w:rsidP="0009798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</w:t>
            </w:r>
            <w:r w:rsidR="00636619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ocalizza le diverse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region</w:t>
            </w:r>
            <w:r w:rsidR="00A56413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 amministrative italiane e le conosce negli elementi essenziali</w:t>
            </w:r>
            <w:r w:rsidR="009E3305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D30818" w:rsidRPr="00A75532" w14:paraId="6A29224D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1CCBFB2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363" w:type="dxa"/>
          </w:tcPr>
          <w:p w14:paraId="26E2CEAE" w14:textId="77777777" w:rsidR="00636619" w:rsidRPr="00A75532" w:rsidRDefault="00636619" w:rsidP="001C13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Coglie le </w:t>
            </w:r>
            <w:r w:rsidR="00A56413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relazioni tra territorio e insediamento umano</w:t>
            </w:r>
            <w:r w:rsidR="006323A6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61FB9D6" w14:textId="77777777" w:rsidR="00A56413" w:rsidRPr="00A75532" w:rsidRDefault="00A56413" w:rsidP="009E330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Conosce e localizza in maniera autonoma le</w:t>
            </w:r>
            <w:r w:rsidR="00C85B3E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regioni amministrative italiane</w:t>
            </w:r>
            <w:r w:rsidR="00C85B3E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</w:t>
            </w:r>
            <w:r w:rsidR="0040418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d espone </w:t>
            </w:r>
            <w:r w:rsidR="00C85B3E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quanto appreso</w:t>
            </w:r>
            <w:r w:rsidR="0040418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modo sempre più articolato ed autonomo.</w:t>
            </w:r>
          </w:p>
        </w:tc>
      </w:tr>
      <w:tr w:rsidR="00D30818" w:rsidRPr="00A75532" w14:paraId="459734D4" w14:textId="77777777" w:rsidTr="007D430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4715E2D3" w14:textId="77777777" w:rsidR="00D30818" w:rsidRPr="00A75532" w:rsidRDefault="00D30818" w:rsidP="00D30818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</w:tcPr>
          <w:p w14:paraId="2DABA659" w14:textId="77777777" w:rsidR="00D30818" w:rsidRPr="00A75532" w:rsidRDefault="008A4DB9" w:rsidP="001C13D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Coglie pienamente la relazione uomo-amb</w:t>
            </w:r>
            <w:r w:rsidR="0040418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iente.</w:t>
            </w:r>
          </w:p>
          <w:p w14:paraId="2D197B2D" w14:textId="77777777" w:rsidR="00636619" w:rsidRPr="00A75532" w:rsidRDefault="00636619" w:rsidP="0040418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Elabora informazioni con l’aiuto delle tecnologie informa</w:t>
            </w:r>
            <w:r w:rsidR="0040418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tiche ed espone le conoscenze acquisite con il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linguaggio </w:t>
            </w:r>
            <w:r w:rsidR="0040418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proprio della disciplina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54D28DCB" w14:textId="77777777" w:rsidR="002E1E37" w:rsidRPr="00A75532" w:rsidRDefault="002E1E37" w:rsidP="00286CD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C968A5A" w14:textId="77777777" w:rsidR="002E1E37" w:rsidRPr="00A75532" w:rsidRDefault="002E1E37" w:rsidP="00286CD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6465DDD" w14:textId="77777777" w:rsidR="002E1E37" w:rsidRPr="00A75532" w:rsidRDefault="002E1E37" w:rsidP="00286CD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48B9F7A" w14:textId="77777777" w:rsidR="00440357" w:rsidRPr="00A75532" w:rsidRDefault="00440357" w:rsidP="00286CD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B72145E" w14:textId="77777777" w:rsidR="00A9095E" w:rsidRPr="00235CC4" w:rsidRDefault="00AD29AC" w:rsidP="00286CD4">
      <w:pPr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235CC4">
        <w:rPr>
          <w:rFonts w:ascii="Times New Roman" w:hAnsi="Times New Roman"/>
          <w:b/>
          <w:sz w:val="40"/>
          <w:szCs w:val="40"/>
          <w:u w:val="single"/>
        </w:rPr>
        <w:lastRenderedPageBreak/>
        <w:t>SCUOLA SECONDARIA DI PRIMO GRADO</w:t>
      </w:r>
    </w:p>
    <w:p w14:paraId="5284162A" w14:textId="77777777" w:rsidR="00D97846" w:rsidRPr="00A75532" w:rsidRDefault="00D97846" w:rsidP="00286CD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053360E" w14:textId="77777777" w:rsidR="00A22CA6" w:rsidRPr="00A75532" w:rsidRDefault="00A22CA6" w:rsidP="00BD2DA9">
      <w:pPr>
        <w:pStyle w:val="Normale1"/>
        <w:tabs>
          <w:tab w:val="left" w:pos="540"/>
        </w:tabs>
        <w:jc w:val="center"/>
        <w:rPr>
          <w:b/>
        </w:rPr>
      </w:pPr>
      <w:r w:rsidRPr="00A75532">
        <w:rPr>
          <w:b/>
        </w:rPr>
        <w:t>TRAGUARDI PER LO SVILUPPO DELLE COMPETENZE</w:t>
      </w:r>
    </w:p>
    <w:p w14:paraId="034D870A" w14:textId="77777777" w:rsidR="00D97846" w:rsidRPr="00A75532" w:rsidRDefault="00D97846" w:rsidP="00BD2DA9">
      <w:pPr>
        <w:pStyle w:val="Normale1"/>
        <w:tabs>
          <w:tab w:val="left" w:pos="540"/>
        </w:tabs>
        <w:jc w:val="center"/>
        <w:rPr>
          <w:b/>
        </w:rPr>
      </w:pPr>
    </w:p>
    <w:p w14:paraId="504236D7" w14:textId="77777777" w:rsidR="00A22CA6" w:rsidRPr="00A75532" w:rsidRDefault="00A22CA6" w:rsidP="00A22CA6">
      <w:pPr>
        <w:pStyle w:val="Normale1"/>
        <w:tabs>
          <w:tab w:val="left" w:pos="540"/>
        </w:tabs>
        <w:rPr>
          <w:b/>
        </w:rPr>
      </w:pPr>
    </w:p>
    <w:p w14:paraId="173EB665" w14:textId="77777777" w:rsidR="00A22CA6" w:rsidRDefault="00A22CA6" w:rsidP="008F6C13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A75532">
        <w:rPr>
          <w:rFonts w:ascii="Times New Roman" w:hAnsi="Times New Roman"/>
          <w:sz w:val="24"/>
          <w:szCs w:val="24"/>
        </w:rPr>
        <w:t>Circa i traguardi per lo sviluppo delle competenze afferenti l’insegnamento di GEOGRAFIA al termine della scuola secondaria di 1° grado si fa riferimento alle “</w:t>
      </w:r>
      <w:r w:rsidRPr="00A75532">
        <w:rPr>
          <w:rFonts w:ascii="Times New Roman" w:hAnsi="Times New Roman"/>
          <w:i/>
          <w:iCs/>
          <w:sz w:val="24"/>
          <w:szCs w:val="24"/>
        </w:rPr>
        <w:t>Indicazioni per il curricolo per la scuola dell’infanzia e per il primo ciclo d’istruzione</w:t>
      </w:r>
      <w:r w:rsidRPr="00A75532">
        <w:rPr>
          <w:rFonts w:ascii="Times New Roman" w:hAnsi="Times New Roman"/>
          <w:sz w:val="24"/>
          <w:szCs w:val="24"/>
        </w:rPr>
        <w:t>” emanate con Decreto Ministeriale n. 254 del 16-11-2012 (G.U. n. 30 del 05-02-2013).</w:t>
      </w:r>
    </w:p>
    <w:p w14:paraId="5BE7F477" w14:textId="77777777" w:rsidR="003B7D10" w:rsidRPr="00A75532" w:rsidRDefault="003B7D10" w:rsidP="008F6C13">
      <w:pPr>
        <w:ind w:left="284"/>
        <w:jc w:val="both"/>
        <w:rPr>
          <w:rFonts w:ascii="Times New Roman" w:hAnsi="Times New Roman"/>
          <w:sz w:val="24"/>
          <w:szCs w:val="24"/>
        </w:rPr>
      </w:pPr>
    </w:p>
    <w:p w14:paraId="6C9A66C6" w14:textId="77777777" w:rsidR="00A22CA6" w:rsidRPr="00A75532" w:rsidRDefault="00A22CA6" w:rsidP="003B7D10">
      <w:pPr>
        <w:widowControl w:val="0"/>
        <w:numPr>
          <w:ilvl w:val="0"/>
          <w:numId w:val="67"/>
        </w:numPr>
        <w:suppressAutoHyphens/>
        <w:spacing w:after="0" w:line="48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75532">
        <w:rPr>
          <w:rFonts w:ascii="Times New Roman" w:hAnsi="Times New Roman"/>
          <w:sz w:val="24"/>
          <w:szCs w:val="24"/>
        </w:rPr>
        <w:t>Si orienta nello spazio e sulle carte di diversa scala in base ai punti cardinali e alle coordinate geografiche.</w:t>
      </w:r>
    </w:p>
    <w:p w14:paraId="7A65A932" w14:textId="77777777" w:rsidR="00A22CA6" w:rsidRPr="00A75532" w:rsidRDefault="00A22CA6" w:rsidP="003B7D10">
      <w:pPr>
        <w:widowControl w:val="0"/>
        <w:numPr>
          <w:ilvl w:val="0"/>
          <w:numId w:val="67"/>
        </w:numPr>
        <w:suppressAutoHyphens/>
        <w:spacing w:after="0" w:line="480" w:lineRule="auto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A75532">
        <w:rPr>
          <w:rFonts w:ascii="Times New Roman" w:hAnsi="Times New Roman"/>
          <w:sz w:val="24"/>
          <w:szCs w:val="24"/>
        </w:rPr>
        <w:t>Sa orientare una carta geografica a grande scala facendo ricorso a punti di riferimento fissi.</w:t>
      </w:r>
    </w:p>
    <w:p w14:paraId="2918D954" w14:textId="77777777" w:rsidR="00A22CA6" w:rsidRPr="00A75532" w:rsidRDefault="00A22CA6" w:rsidP="003B7D10">
      <w:pPr>
        <w:widowControl w:val="0"/>
        <w:numPr>
          <w:ilvl w:val="0"/>
          <w:numId w:val="67"/>
        </w:numPr>
        <w:suppressAutoHyphens/>
        <w:spacing w:after="0" w:line="48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75532">
        <w:rPr>
          <w:rFonts w:ascii="Times New Roman" w:hAnsi="Times New Roman"/>
          <w:sz w:val="24"/>
          <w:szCs w:val="24"/>
        </w:rPr>
        <w:t>Utilizza opportunamente carte geografiche, fotografie attuali e d’epoca, immagini da telerilevamento, elaborazioni digitali, dati statistici, sistemi informativi geografici per comunicare efficacemente informazioni spaziali.</w:t>
      </w:r>
    </w:p>
    <w:p w14:paraId="3956303A" w14:textId="77777777" w:rsidR="00A22CA6" w:rsidRPr="0019172C" w:rsidRDefault="00A22CA6" w:rsidP="003B7D10">
      <w:pPr>
        <w:widowControl w:val="0"/>
        <w:numPr>
          <w:ilvl w:val="0"/>
          <w:numId w:val="67"/>
        </w:numPr>
        <w:suppressAutoHyphens/>
        <w:spacing w:after="0" w:line="480" w:lineRule="auto"/>
        <w:ind w:left="709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19172C">
        <w:rPr>
          <w:rFonts w:ascii="Times New Roman" w:hAnsi="Times New Roman"/>
          <w:b/>
          <w:bCs/>
          <w:sz w:val="24"/>
          <w:szCs w:val="24"/>
        </w:rPr>
        <w:t>Riconosce nei paesaggi europei e mondiali, raffrontandoli in particolare a quelli italiani, gli elementi fisici significativi e le emergenze storiche, artistiche e architettoniche, come patrimonio naturale e culturale da tutelare e valorizzare.</w:t>
      </w:r>
    </w:p>
    <w:p w14:paraId="3A84EA33" w14:textId="77777777" w:rsidR="00A22CA6" w:rsidRPr="0019172C" w:rsidRDefault="00A22CA6" w:rsidP="003B7D10">
      <w:pPr>
        <w:widowControl w:val="0"/>
        <w:numPr>
          <w:ilvl w:val="0"/>
          <w:numId w:val="67"/>
        </w:numPr>
        <w:suppressAutoHyphens/>
        <w:spacing w:after="0" w:line="480" w:lineRule="auto"/>
        <w:ind w:left="709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19172C">
        <w:rPr>
          <w:rFonts w:ascii="Times New Roman" w:hAnsi="Times New Roman"/>
          <w:b/>
          <w:bCs/>
          <w:sz w:val="24"/>
          <w:szCs w:val="24"/>
        </w:rPr>
        <w:t>Osserva, legge e analizza sistemi territoriali vicini e lontani, nello spazio e nel tempo,</w:t>
      </w:r>
      <w:r w:rsidR="00101DA1" w:rsidRPr="001917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9172C">
        <w:rPr>
          <w:rFonts w:ascii="Times New Roman" w:hAnsi="Times New Roman"/>
          <w:b/>
          <w:bCs/>
          <w:sz w:val="24"/>
          <w:szCs w:val="24"/>
        </w:rPr>
        <w:t>e valuta gli effetti di azioni dell’uomo sui sistemi territoriali alle diverse scale geografiche.</w:t>
      </w:r>
    </w:p>
    <w:p w14:paraId="18198B29" w14:textId="77777777" w:rsidR="00A22CA6" w:rsidRPr="0019172C" w:rsidRDefault="00A22CA6" w:rsidP="003B7D10">
      <w:pPr>
        <w:widowControl w:val="0"/>
        <w:numPr>
          <w:ilvl w:val="0"/>
          <w:numId w:val="67"/>
        </w:numPr>
        <w:suppressAutoHyphens/>
        <w:spacing w:after="0" w:line="480" w:lineRule="auto"/>
        <w:ind w:left="709" w:hanging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19172C">
        <w:rPr>
          <w:rFonts w:ascii="Times New Roman" w:hAnsi="Times New Roman"/>
          <w:b/>
          <w:bCs/>
          <w:sz w:val="24"/>
          <w:szCs w:val="24"/>
        </w:rPr>
        <w:t>Interagisce con l’ambiente naturale e lo influenza positivamente, assumendo comportamenti responsabili.</w:t>
      </w:r>
    </w:p>
    <w:p w14:paraId="26FC5533" w14:textId="77777777" w:rsidR="00AC6437" w:rsidRPr="0019172C" w:rsidRDefault="00AC6437" w:rsidP="008F6C13">
      <w:pPr>
        <w:widowControl w:val="0"/>
        <w:suppressAutoHyphens/>
        <w:spacing w:after="0" w:line="36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5D4CEF" w14:textId="77777777" w:rsidR="003550F7" w:rsidRPr="00A75532" w:rsidRDefault="003550F7" w:rsidP="003E32DB">
      <w:pPr>
        <w:widowControl w:val="0"/>
        <w:suppressAutoHyphens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B5D4AA2" w14:textId="77777777" w:rsidR="003550F7" w:rsidRPr="00A75532" w:rsidRDefault="003550F7" w:rsidP="003E32DB">
      <w:pPr>
        <w:widowControl w:val="0"/>
        <w:suppressAutoHyphens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5051293" w14:textId="77777777" w:rsidR="003550F7" w:rsidRPr="00A75532" w:rsidRDefault="003550F7" w:rsidP="003E32DB">
      <w:pPr>
        <w:widowControl w:val="0"/>
        <w:suppressAutoHyphens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EA6768E" w14:textId="77777777" w:rsidR="0019309A" w:rsidRPr="00235CC4" w:rsidRDefault="003550F7" w:rsidP="00235CC4">
      <w:pPr>
        <w:widowControl w:val="0"/>
        <w:suppressAutoHyphens/>
        <w:spacing w:after="0" w:line="360" w:lineRule="auto"/>
        <w:ind w:left="720" w:hanging="862"/>
        <w:jc w:val="center"/>
        <w:rPr>
          <w:rFonts w:ascii="Times New Roman" w:hAnsi="Times New Roman"/>
          <w:b/>
          <w:sz w:val="40"/>
          <w:szCs w:val="40"/>
        </w:rPr>
      </w:pPr>
      <w:r w:rsidRPr="00A75532">
        <w:rPr>
          <w:rFonts w:ascii="Times New Roman" w:hAnsi="Times New Roman"/>
          <w:sz w:val="24"/>
          <w:szCs w:val="24"/>
        </w:rPr>
        <w:br w:type="page"/>
      </w:r>
      <w:r w:rsidR="0019309A" w:rsidRPr="00235CC4">
        <w:rPr>
          <w:rFonts w:ascii="Times New Roman" w:hAnsi="Times New Roman"/>
          <w:b/>
          <w:sz w:val="40"/>
          <w:szCs w:val="40"/>
        </w:rPr>
        <w:lastRenderedPageBreak/>
        <w:t>CLASSE PRIMA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079"/>
      </w:tblGrid>
      <w:tr w:rsidR="0019309A" w:rsidRPr="00A75532" w14:paraId="2875FC0C" w14:textId="77777777" w:rsidTr="005E7F30">
        <w:tc>
          <w:tcPr>
            <w:tcW w:w="10206" w:type="dxa"/>
            <w:gridSpan w:val="2"/>
            <w:shd w:val="clear" w:color="auto" w:fill="auto"/>
          </w:tcPr>
          <w:p w14:paraId="131F07AC" w14:textId="77777777" w:rsidR="00D775D9" w:rsidRPr="00A75532" w:rsidRDefault="0019309A" w:rsidP="00D775D9">
            <w:pPr>
              <w:snapToGri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I NUCLEO TEMATICO</w:t>
            </w:r>
            <w:r w:rsidRPr="00A75532">
              <w:rPr>
                <w:rFonts w:ascii="Times New Roman" w:eastAsia="Calibri" w:hAnsi="Times New Roman"/>
                <w:b/>
                <w:sz w:val="24"/>
                <w:szCs w:val="24"/>
              </w:rPr>
              <w:t>: IL LINGUAGGIO DELLA GEOGRAFIA</w:t>
            </w:r>
          </w:p>
        </w:tc>
      </w:tr>
      <w:tr w:rsidR="0019309A" w:rsidRPr="00A75532" w14:paraId="3CF1E500" w14:textId="77777777" w:rsidTr="008F6C13">
        <w:trPr>
          <w:trHeight w:val="973"/>
        </w:trPr>
        <w:tc>
          <w:tcPr>
            <w:tcW w:w="2127" w:type="dxa"/>
            <w:shd w:val="clear" w:color="auto" w:fill="auto"/>
          </w:tcPr>
          <w:p w14:paraId="5153126E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Obiettivi di apprendimento</w:t>
            </w:r>
          </w:p>
          <w:p w14:paraId="7AF6D708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079" w:type="dxa"/>
            <w:shd w:val="clear" w:color="auto" w:fill="auto"/>
          </w:tcPr>
          <w:p w14:paraId="6AA43C46" w14:textId="77777777" w:rsidR="0019309A" w:rsidRPr="00A75532" w:rsidRDefault="0019309A" w:rsidP="007936AF">
            <w:pPr>
              <w:suppressLineNumbers/>
              <w:snapToGrid w:val="0"/>
              <w:spacing w:after="283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  <w:t>Orientamento</w:t>
            </w:r>
          </w:p>
          <w:p w14:paraId="39A938B3" w14:textId="77777777" w:rsidR="0019309A" w:rsidRPr="00A75532" w:rsidRDefault="0019309A" w:rsidP="007936AF">
            <w:pPr>
              <w:widowControl w:val="0"/>
              <w:numPr>
                <w:ilvl w:val="0"/>
                <w:numId w:val="2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Conosce</w:t>
            </w:r>
            <w:r w:rsidR="00C55AC2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il concetto di orientamento e si orienta nel territorio con l’uso delle carte e/o di punti di riferimento fissi e/o dei punti cardinali.</w:t>
            </w:r>
          </w:p>
          <w:p w14:paraId="2BF0FAC1" w14:textId="77777777" w:rsidR="0019309A" w:rsidRPr="00A75532" w:rsidRDefault="00C55AC2" w:rsidP="007936AF">
            <w:pPr>
              <w:widowControl w:val="0"/>
              <w:numPr>
                <w:ilvl w:val="0"/>
                <w:numId w:val="2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Orientarsi</w:t>
            </w:r>
            <w:r w:rsidR="0019309A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nelle realtà territoriali vicine, anche attraverso l’utilizzo dei programmi multimediali di visualizzazione dall’alto.</w:t>
            </w:r>
          </w:p>
          <w:p w14:paraId="56D07BC7" w14:textId="77777777" w:rsidR="00F22473" w:rsidRPr="00A75532" w:rsidRDefault="00F22473" w:rsidP="007936AF">
            <w:pPr>
              <w:widowControl w:val="0"/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17296DF1" w14:textId="77777777" w:rsidR="0019309A" w:rsidRPr="00A75532" w:rsidRDefault="0019309A" w:rsidP="007936AF">
            <w:pPr>
              <w:suppressLineNumbers/>
              <w:spacing w:after="283"/>
              <w:jc w:val="both"/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  <w:t>Linguaggio della geo-graficità</w:t>
            </w:r>
          </w:p>
          <w:p w14:paraId="2B6B7890" w14:textId="77777777" w:rsidR="0019309A" w:rsidRPr="00A75532" w:rsidRDefault="0019309A" w:rsidP="007936AF">
            <w:pPr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ind w:left="295" w:hanging="29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Legge</w:t>
            </w:r>
            <w:r w:rsidR="00C55AC2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e interpreta</w:t>
            </w:r>
            <w:r w:rsidR="00C55AC2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vari tipi di carte geografiche (da quella topografica al planisfero), utilizzando scale di riduzione, coordinate geografiche e simbologia.</w:t>
            </w:r>
          </w:p>
          <w:p w14:paraId="54FD0720" w14:textId="77777777" w:rsidR="0019309A" w:rsidRPr="00752560" w:rsidRDefault="0019309A" w:rsidP="007936AF">
            <w:pPr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ind w:left="295" w:hanging="295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752560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Utilizza</w:t>
            </w:r>
            <w:r w:rsidR="00016F26" w:rsidRPr="00752560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re</w:t>
            </w:r>
            <w:r w:rsidRPr="00752560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strumenti tradizionali (carte, grafici, dati statistici, immagini, ecc.) e innovativi (telerilevamento e cartografia computerizzata) per comprendere e comunicare fatti e fenomeni territoriali.</w:t>
            </w:r>
          </w:p>
          <w:p w14:paraId="0A07362A" w14:textId="77777777" w:rsidR="0019309A" w:rsidRPr="00A75532" w:rsidRDefault="0019309A" w:rsidP="007936AF">
            <w:pPr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ind w:left="295" w:hanging="295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Costrui</w:t>
            </w:r>
            <w:r w:rsidR="00016F26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e, utilizzando una simbologia convenzionale, carte tematiche e geografiche.</w:t>
            </w:r>
          </w:p>
          <w:p w14:paraId="51B58D13" w14:textId="77777777" w:rsidR="0019309A" w:rsidRPr="00A75532" w:rsidRDefault="0019309A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19309A" w:rsidRPr="00A75532" w14:paraId="7F99B467" w14:textId="77777777" w:rsidTr="008F6C13">
        <w:tc>
          <w:tcPr>
            <w:tcW w:w="2127" w:type="dxa"/>
            <w:shd w:val="clear" w:color="auto" w:fill="auto"/>
          </w:tcPr>
          <w:p w14:paraId="26EAF556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Conoscenze</w:t>
            </w:r>
          </w:p>
          <w:p w14:paraId="1ED2B0E5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079" w:type="dxa"/>
            <w:shd w:val="clear" w:color="auto" w:fill="auto"/>
          </w:tcPr>
          <w:p w14:paraId="13D91411" w14:textId="77777777" w:rsidR="00F22473" w:rsidRPr="00A75532" w:rsidRDefault="00F22473" w:rsidP="007936AF">
            <w:pPr>
              <w:widowControl w:val="0"/>
              <w:suppressAutoHyphens/>
              <w:spacing w:after="0" w:line="240" w:lineRule="auto"/>
              <w:ind w:left="323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E37F9C" w14:textId="77777777" w:rsidR="0019309A" w:rsidRPr="00A75532" w:rsidRDefault="0019309A" w:rsidP="007936AF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323" w:hanging="28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L’oggetto di studio e il compito della geografia.</w:t>
            </w:r>
          </w:p>
          <w:p w14:paraId="77A33652" w14:textId="77777777" w:rsidR="0019309A" w:rsidRPr="00A75532" w:rsidRDefault="0019309A" w:rsidP="007936AF">
            <w:pPr>
              <w:pStyle w:val="Paragrafoelenco"/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323" w:hanging="28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Strumenti e metodi per orientarsi nello spazio.</w:t>
            </w:r>
          </w:p>
          <w:p w14:paraId="4B67DFE6" w14:textId="77777777" w:rsidR="0019309A" w:rsidRPr="00A75532" w:rsidRDefault="0019309A" w:rsidP="007936AF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323" w:hanging="28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tecniche di lettura dell</w:t>
            </w:r>
            <w:r w:rsidR="00F22473" w:rsidRPr="00A75532">
              <w:rPr>
                <w:rFonts w:ascii="Times New Roman" w:eastAsia="Calibri" w:hAnsi="Times New Roman"/>
                <w:sz w:val="24"/>
                <w:szCs w:val="24"/>
              </w:rPr>
              <w:t>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carte geografiche.</w:t>
            </w:r>
          </w:p>
          <w:p w14:paraId="6B055AFC" w14:textId="77777777" w:rsidR="0019309A" w:rsidRPr="00A75532" w:rsidRDefault="0019309A" w:rsidP="007936AF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323" w:hanging="28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tecniche di trasposizione dell’Italia e dell’Europa su carta.</w:t>
            </w:r>
          </w:p>
          <w:p w14:paraId="47806CFC" w14:textId="77777777" w:rsidR="0019309A" w:rsidRPr="00752560" w:rsidRDefault="0019309A" w:rsidP="007936AF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323" w:hanging="283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75256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Fattori caratterizzanti l’ambiente, il territorio e il paesaggio.</w:t>
            </w:r>
          </w:p>
          <w:p w14:paraId="24E1C7B4" w14:textId="77777777" w:rsidR="0019309A" w:rsidRPr="00752560" w:rsidRDefault="0019309A" w:rsidP="00D775D9">
            <w:pPr>
              <w:widowControl w:val="0"/>
              <w:numPr>
                <w:ilvl w:val="0"/>
                <w:numId w:val="29"/>
              </w:numPr>
              <w:suppressAutoHyphens/>
              <w:spacing w:after="0" w:line="240" w:lineRule="auto"/>
              <w:ind w:left="323" w:hanging="283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75256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Cause e conseguenze della trasformazione dei paesaggi.</w:t>
            </w:r>
          </w:p>
          <w:p w14:paraId="04B71B29" w14:textId="77777777" w:rsidR="00D775D9" w:rsidRPr="00A75532" w:rsidRDefault="00D775D9" w:rsidP="00B5209A">
            <w:pPr>
              <w:widowControl w:val="0"/>
              <w:suppressAutoHyphens/>
              <w:spacing w:after="0" w:line="240" w:lineRule="auto"/>
              <w:ind w:left="32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19309A" w:rsidRPr="00A75532" w14:paraId="6485DAAC" w14:textId="77777777" w:rsidTr="008F6C13">
        <w:tc>
          <w:tcPr>
            <w:tcW w:w="2127" w:type="dxa"/>
            <w:shd w:val="clear" w:color="auto" w:fill="auto"/>
            <w:hideMark/>
          </w:tcPr>
          <w:p w14:paraId="46AAE2AE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8079" w:type="dxa"/>
            <w:shd w:val="clear" w:color="auto" w:fill="auto"/>
          </w:tcPr>
          <w:p w14:paraId="24C71271" w14:textId="77777777" w:rsidR="00A12EC4" w:rsidRPr="00A75532" w:rsidRDefault="00A12EC4" w:rsidP="00A12EC4">
            <w:pPr>
              <w:pStyle w:val="Paragrafoelenco"/>
              <w:suppressAutoHyphens/>
              <w:snapToGrid w:val="0"/>
              <w:spacing w:after="0" w:line="240" w:lineRule="auto"/>
              <w:ind w:left="32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041B3BBE" w14:textId="77777777" w:rsidR="0019309A" w:rsidRPr="00A75532" w:rsidRDefault="0019309A" w:rsidP="007936AF">
            <w:pPr>
              <w:pStyle w:val="Paragrafoelenco"/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ind w:left="323" w:hanging="28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Comprende e utilizza correttamente il linguaggio specifico della disciplina.</w:t>
            </w:r>
          </w:p>
          <w:p w14:paraId="23CF8E77" w14:textId="77777777" w:rsidR="0019309A" w:rsidRPr="00A75532" w:rsidRDefault="0019309A" w:rsidP="007936AF">
            <w:pPr>
              <w:pStyle w:val="Paragrafoelenco"/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ind w:left="323" w:hanging="28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Si orienta nel territorio di propria pertinenza.</w:t>
            </w:r>
          </w:p>
          <w:p w14:paraId="6C9925AC" w14:textId="77777777" w:rsidR="0019309A" w:rsidRPr="00A75532" w:rsidRDefault="0019309A" w:rsidP="007936AF">
            <w:pPr>
              <w:pStyle w:val="Paragrafoelenco"/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ind w:left="323" w:hanging="28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Legge e interpreta immagini, carte tematiche e geografiche di diverso tipo, fotografie satellitari, dati statistici e grafici.</w:t>
            </w:r>
          </w:p>
          <w:p w14:paraId="4A472B66" w14:textId="77777777" w:rsidR="0019309A" w:rsidRPr="00A75532" w:rsidRDefault="0019309A" w:rsidP="007936AF">
            <w:pPr>
              <w:pStyle w:val="Paragrafoelenco"/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ind w:left="323" w:hanging="28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Costruisce diversi tipi di grafici, tabelle e carte geografiche.</w:t>
            </w:r>
          </w:p>
          <w:p w14:paraId="2758C1E5" w14:textId="77777777" w:rsidR="0019309A" w:rsidRPr="00B5209A" w:rsidRDefault="0019309A" w:rsidP="00A12EC4">
            <w:pPr>
              <w:pStyle w:val="Paragrafoelenco"/>
              <w:numPr>
                <w:ilvl w:val="0"/>
                <w:numId w:val="30"/>
              </w:numPr>
              <w:suppressAutoHyphens/>
              <w:snapToGrid w:val="0"/>
              <w:spacing w:after="0" w:line="240" w:lineRule="auto"/>
              <w:ind w:left="323" w:hanging="283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B5209A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Individua e classifica i diversi fattori determinanti il paesaggio terrestre e le sue trasformazioni.</w:t>
            </w:r>
          </w:p>
          <w:p w14:paraId="13133FDE" w14:textId="77777777" w:rsidR="00A12EC4" w:rsidRPr="00A75532" w:rsidRDefault="00A12EC4" w:rsidP="00A12EC4">
            <w:pPr>
              <w:pStyle w:val="Paragrafoelenco"/>
              <w:suppressAutoHyphens/>
              <w:snapToGrid w:val="0"/>
              <w:spacing w:after="0" w:line="240" w:lineRule="auto"/>
              <w:ind w:left="32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19309A" w:rsidRPr="00A75532" w14:paraId="5B7573AB" w14:textId="77777777" w:rsidTr="008F6C13">
        <w:tc>
          <w:tcPr>
            <w:tcW w:w="2127" w:type="dxa"/>
            <w:shd w:val="clear" w:color="auto" w:fill="auto"/>
            <w:hideMark/>
          </w:tcPr>
          <w:p w14:paraId="7E22ED12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8079" w:type="dxa"/>
            <w:shd w:val="clear" w:color="auto" w:fill="auto"/>
          </w:tcPr>
          <w:p w14:paraId="1CEDBDA8" w14:textId="77777777" w:rsidR="0019309A" w:rsidRPr="00A75532" w:rsidRDefault="0019309A" w:rsidP="001C13DE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313" w:hanging="283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Che cos’è la geografia.</w:t>
            </w:r>
          </w:p>
          <w:p w14:paraId="6791A215" w14:textId="77777777" w:rsidR="0019309A" w:rsidRPr="00A75532" w:rsidRDefault="0019309A" w:rsidP="001C13DE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313" w:hanging="283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L’ Orientamento.</w:t>
            </w:r>
          </w:p>
          <w:p w14:paraId="5903E77A" w14:textId="77777777" w:rsidR="0019309A" w:rsidRPr="00A75532" w:rsidRDefault="0019309A" w:rsidP="001C13DE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313" w:hanging="283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rappresentazioni degli spazi terrestri: le immagini fotografiche e satellitari, tabelle e grafici, carte geografiche e carte tematiche della Terra.</w:t>
            </w:r>
          </w:p>
          <w:p w14:paraId="05D42A16" w14:textId="77777777" w:rsidR="0019309A" w:rsidRPr="00A75532" w:rsidRDefault="0019309A" w:rsidP="001C13DE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313" w:hanging="283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proiezioni, i cartogrammi, le carte mentali, le carte tematiche.</w:t>
            </w:r>
          </w:p>
          <w:p w14:paraId="375F3DA6" w14:textId="77777777" w:rsidR="0019309A" w:rsidRPr="00B5209A" w:rsidRDefault="0019309A" w:rsidP="001C13DE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313" w:hanging="283"/>
              <w:contextualSpacing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B5209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Gli spazi terrestri: ambiente, territorio e paesaggio.</w:t>
            </w:r>
          </w:p>
          <w:p w14:paraId="5BCCD0DC" w14:textId="77777777" w:rsidR="001C13DE" w:rsidRPr="00A75532" w:rsidRDefault="00B5209A" w:rsidP="00B5209A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313" w:hanging="283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B5209A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Cause e conseguenze della trasformazione dei paesaggi.</w:t>
            </w:r>
          </w:p>
        </w:tc>
      </w:tr>
    </w:tbl>
    <w:p w14:paraId="43E3489A" w14:textId="77777777" w:rsidR="008F6C13" w:rsidRDefault="008F6C13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079"/>
      </w:tblGrid>
      <w:tr w:rsidR="001C13DE" w:rsidRPr="00A75532" w14:paraId="63174E33" w14:textId="77777777" w:rsidTr="008F6C13">
        <w:tc>
          <w:tcPr>
            <w:tcW w:w="2127" w:type="dxa"/>
            <w:shd w:val="clear" w:color="auto" w:fill="auto"/>
            <w:hideMark/>
          </w:tcPr>
          <w:p w14:paraId="016521DA" w14:textId="77777777" w:rsidR="001C13DE" w:rsidRPr="00A75532" w:rsidRDefault="001C13DE" w:rsidP="00A75F37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lastRenderedPageBreak/>
              <w:t>Raccordi interdisciplinari</w:t>
            </w:r>
          </w:p>
        </w:tc>
        <w:tc>
          <w:tcPr>
            <w:tcW w:w="8079" w:type="dxa"/>
            <w:shd w:val="clear" w:color="auto" w:fill="auto"/>
          </w:tcPr>
          <w:p w14:paraId="1FD05CDF" w14:textId="77777777" w:rsidR="001C13DE" w:rsidRPr="00A75532" w:rsidRDefault="001C13DE" w:rsidP="00A75F37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Scienze</w:t>
            </w:r>
          </w:p>
          <w:p w14:paraId="1787A517" w14:textId="77777777" w:rsidR="001C13DE" w:rsidRPr="00A75532" w:rsidRDefault="001C13DE" w:rsidP="00A75F37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Storia</w:t>
            </w:r>
          </w:p>
          <w:p w14:paraId="49D52CAC" w14:textId="77777777" w:rsidR="001C13DE" w:rsidRDefault="001C13DE" w:rsidP="00254E09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Tecnologia</w:t>
            </w:r>
          </w:p>
          <w:p w14:paraId="121FA55B" w14:textId="77777777" w:rsidR="0019172C" w:rsidRPr="00A75532" w:rsidRDefault="0019172C" w:rsidP="00254E09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Educazione Civica</w:t>
            </w:r>
          </w:p>
        </w:tc>
      </w:tr>
      <w:tr w:rsidR="001C13DE" w:rsidRPr="00A75532" w14:paraId="7CF78B52" w14:textId="77777777" w:rsidTr="008F6C13">
        <w:tc>
          <w:tcPr>
            <w:tcW w:w="2127" w:type="dxa"/>
            <w:shd w:val="clear" w:color="auto" w:fill="auto"/>
            <w:hideMark/>
          </w:tcPr>
          <w:p w14:paraId="101FF8EF" w14:textId="77777777" w:rsidR="001C13DE" w:rsidRPr="00A75532" w:rsidRDefault="001C13DE" w:rsidP="00A75F37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8079" w:type="dxa"/>
            <w:shd w:val="clear" w:color="auto" w:fill="auto"/>
            <w:hideMark/>
          </w:tcPr>
          <w:p w14:paraId="359DACB6" w14:textId="77777777" w:rsidR="001C13DE" w:rsidRPr="00A75532" w:rsidRDefault="001C13DE" w:rsidP="00A75F37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Settembre - Dicembre</w:t>
            </w:r>
          </w:p>
        </w:tc>
      </w:tr>
      <w:tr w:rsidR="0019309A" w:rsidRPr="00A75532" w14:paraId="23489E94" w14:textId="77777777" w:rsidTr="008F6C13">
        <w:tc>
          <w:tcPr>
            <w:tcW w:w="2127" w:type="dxa"/>
            <w:shd w:val="clear" w:color="auto" w:fill="auto"/>
            <w:hideMark/>
          </w:tcPr>
          <w:p w14:paraId="3FA8B463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Competenze attese</w:t>
            </w:r>
          </w:p>
        </w:tc>
        <w:tc>
          <w:tcPr>
            <w:tcW w:w="8079" w:type="dxa"/>
            <w:shd w:val="clear" w:color="auto" w:fill="auto"/>
          </w:tcPr>
          <w:p w14:paraId="461D0D83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Si orienta nello spazio e nel tempo dando espressione a curiosità e ricerca di senso; osserva ed interpreta ambienti, fatti e fenomeni.</w:t>
            </w:r>
          </w:p>
          <w:p w14:paraId="639C225F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Sa </w:t>
            </w:r>
            <w:r w:rsidR="00AB64CA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leggere e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costruire, utilizzando una simbologia convenzionale, carte tematiche e fisico-politiche dei territori studiati in base ai vari tipi di bisogno e /o per risolvere situazioni problematiche.</w:t>
            </w:r>
          </w:p>
          <w:p w14:paraId="77DF70CC" w14:textId="77777777" w:rsidR="0019309A" w:rsidRDefault="0019309A" w:rsidP="0001653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Utilizza opportunamente carte geografiche, fotografie attuali e d’epoca, immagini da telerilevamento, elaborazioni digitali, dati statistici, sistemi informativi geografici per comunicare efficacemente informazioni spaziali.</w:t>
            </w:r>
          </w:p>
          <w:p w14:paraId="51F73D97" w14:textId="77777777" w:rsidR="002544F4" w:rsidRPr="002544F4" w:rsidRDefault="002544F4" w:rsidP="002544F4">
            <w:pP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2544F4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È consapevole del ruolo della comunità umana sulla terra, del carattere finito delle risorse, nonché dell’ineguaglianza dell’accesso ad esse, e adotta modi di vita ecologicamente responsabili.</w:t>
            </w:r>
          </w:p>
          <w:p w14:paraId="1502B0E3" w14:textId="77777777" w:rsidR="002544F4" w:rsidRPr="00A75532" w:rsidRDefault="002544F4" w:rsidP="002544F4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2544F4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Mostra autonomia comportamentale e senso di responsabilità verso gli altri, l’ambiente e il bene comune e sa riconoscere gli effetti del degrado e dell’incuria</w:t>
            </w:r>
          </w:p>
        </w:tc>
      </w:tr>
      <w:tr w:rsidR="0019309A" w:rsidRPr="00A75532" w14:paraId="5FD3BFD0" w14:textId="77777777" w:rsidTr="008F6C13">
        <w:tc>
          <w:tcPr>
            <w:tcW w:w="2127" w:type="dxa"/>
            <w:shd w:val="clear" w:color="auto" w:fill="auto"/>
            <w:hideMark/>
          </w:tcPr>
          <w:p w14:paraId="33F84A64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Strumenti di rilevazione delle competenze</w:t>
            </w:r>
          </w:p>
        </w:tc>
        <w:tc>
          <w:tcPr>
            <w:tcW w:w="8079" w:type="dxa"/>
            <w:shd w:val="clear" w:color="auto" w:fill="auto"/>
            <w:hideMark/>
          </w:tcPr>
          <w:p w14:paraId="574AA1C3" w14:textId="77777777" w:rsidR="0019309A" w:rsidRPr="00A75532" w:rsidRDefault="0019309A" w:rsidP="007936AF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Produzioni di carte geografiche e tematiche</w:t>
            </w:r>
          </w:p>
          <w:p w14:paraId="652CA1F6" w14:textId="77777777" w:rsidR="0019309A" w:rsidRPr="00A75532" w:rsidRDefault="0019309A" w:rsidP="007936AF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Produzione di mappe concettuali</w:t>
            </w:r>
          </w:p>
          <w:p w14:paraId="7C4E3853" w14:textId="77777777" w:rsidR="0019309A" w:rsidRPr="00A75532" w:rsidRDefault="0019309A" w:rsidP="007936AF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Compito di realtà</w:t>
            </w:r>
          </w:p>
        </w:tc>
      </w:tr>
      <w:tr w:rsidR="00781D5C" w:rsidRPr="00A75532" w14:paraId="1594C3A9" w14:textId="77777777" w:rsidTr="005E7F3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2"/>
          </w:tcPr>
          <w:p w14:paraId="59726B8C" w14:textId="77777777" w:rsidR="005E7F30" w:rsidRPr="00A75532" w:rsidRDefault="00781D5C" w:rsidP="005D1F2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</w:tc>
      </w:tr>
      <w:tr w:rsidR="00781D5C" w:rsidRPr="00A75532" w14:paraId="63B502EF" w14:textId="77777777" w:rsidTr="008F6C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0722F028" w14:textId="77777777" w:rsidR="0000169C" w:rsidRPr="00A75532" w:rsidRDefault="0000169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6263E620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079" w:type="dxa"/>
          </w:tcPr>
          <w:p w14:paraId="2D805149" w14:textId="77777777" w:rsidR="0000169C" w:rsidRPr="00A75532" w:rsidRDefault="0000169C" w:rsidP="005E7F30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  <w:p w14:paraId="2EBB3A6F" w14:textId="77777777" w:rsidR="005E7F30" w:rsidRPr="00A75532" w:rsidRDefault="005E7F30" w:rsidP="005E7F30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Guidato, sa orientarsi nello spazio territoriale a lui conosciuto.</w:t>
            </w:r>
          </w:p>
          <w:p w14:paraId="5FBD70CA" w14:textId="77777777" w:rsidR="005E7F30" w:rsidRPr="00A75532" w:rsidRDefault="005E7F30" w:rsidP="005E7F30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Guidato, è in grado di l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eggere </w:t>
            </w:r>
            <w:r w:rsidR="00AB64CA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 costruire semplici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carte geografiche.</w:t>
            </w:r>
          </w:p>
          <w:p w14:paraId="019CE5A1" w14:textId="77777777" w:rsidR="00781D5C" w:rsidRPr="00A75532" w:rsidRDefault="005E7F30" w:rsidP="005E7F30">
            <w:pPr>
              <w:suppressAutoHyphens/>
              <w:spacing w:after="0" w:line="240" w:lineRule="auto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C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omprende in parte il lessico specifico della disciplina.</w:t>
            </w:r>
          </w:p>
          <w:p w14:paraId="7B2208B5" w14:textId="77777777" w:rsidR="0000169C" w:rsidRPr="00A75532" w:rsidRDefault="0000169C" w:rsidP="005E7F3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17E65F36" w14:textId="77777777" w:rsidTr="008F6C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323E87E1" w14:textId="77777777" w:rsidR="0000169C" w:rsidRPr="00A75532" w:rsidRDefault="0000169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23EFA2A6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079" w:type="dxa"/>
          </w:tcPr>
          <w:p w14:paraId="3B3F80F6" w14:textId="77777777" w:rsidR="0000169C" w:rsidRPr="00A75532" w:rsidRDefault="0000169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0E434239" w14:textId="77777777" w:rsidR="00781D5C" w:rsidRPr="00A75532" w:rsidRDefault="005E7F30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Sa orientarsi nello spazio territoriale a lui conosciuto.</w:t>
            </w:r>
          </w:p>
          <w:p w14:paraId="45504AEA" w14:textId="77777777" w:rsidR="005E7F30" w:rsidRPr="00A75532" w:rsidRDefault="0011697B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5E7F3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grado di leggere e distinguere vari tipi di carte geografiche</w:t>
            </w:r>
            <w:r w:rsidR="0082116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 di costruire semplici carte tematiche</w:t>
            </w:r>
            <w:r w:rsidR="005E7F3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3456D46A" w14:textId="77777777" w:rsidR="005E7F30" w:rsidRPr="00A75532" w:rsidRDefault="005E7F30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Comprende ed utilizza in modo semplice</w:t>
            </w:r>
            <w:r w:rsidR="0000169C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il lessico specifico della disciplina.</w:t>
            </w:r>
          </w:p>
          <w:p w14:paraId="021FC572" w14:textId="77777777" w:rsidR="0000169C" w:rsidRPr="00A75532" w:rsidRDefault="0000169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62BEA5F2" w14:textId="77777777" w:rsidTr="008F6C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7BDF6851" w14:textId="77777777" w:rsidR="0000169C" w:rsidRPr="00A75532" w:rsidRDefault="0000169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4B1EA21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079" w:type="dxa"/>
          </w:tcPr>
          <w:p w14:paraId="786FD3D2" w14:textId="77777777" w:rsidR="005E7F30" w:rsidRPr="00A75532" w:rsidRDefault="005E7F30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Si sa orientare nello spazio a lui conosciuto, grazie all’uso di carte e programmi satellitari.</w:t>
            </w:r>
          </w:p>
          <w:p w14:paraId="751E0557" w14:textId="77777777" w:rsidR="005E7F30" w:rsidRPr="00A75532" w:rsidRDefault="0011697B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5E7F30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l</w:t>
            </w:r>
            <w:r w:rsidR="005E7F30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eggere, interpretare e costruire vari tipi di carte geografiche, utilizzando scale di riduzione, coordinate geografiche e simbologia.</w:t>
            </w:r>
          </w:p>
          <w:p w14:paraId="1BBFC3BB" w14:textId="77777777" w:rsidR="00781D5C" w:rsidRPr="00A75532" w:rsidRDefault="005E7F30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C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omprende e sa usare il lessico specifico della disciplina 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n</w:t>
            </w:r>
            <w:r w:rsidRPr="00A75532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ell’esposizione del contenuto.</w:t>
            </w:r>
          </w:p>
          <w:p w14:paraId="26C4B0C8" w14:textId="77777777" w:rsidR="0000169C" w:rsidRPr="00A75532" w:rsidRDefault="0000169C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81D5C" w:rsidRPr="00A75532" w14:paraId="39033D53" w14:textId="77777777" w:rsidTr="008F6C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127" w:type="dxa"/>
          </w:tcPr>
          <w:p w14:paraId="46F12515" w14:textId="77777777" w:rsidR="0000169C" w:rsidRPr="00A75532" w:rsidRDefault="0000169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2C286D3F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079" w:type="dxa"/>
          </w:tcPr>
          <w:p w14:paraId="25F3E2D4" w14:textId="77777777" w:rsidR="0000169C" w:rsidRPr="00A75532" w:rsidRDefault="0000169C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</w:p>
          <w:p w14:paraId="1851A9CC" w14:textId="77777777" w:rsidR="0000169C" w:rsidRPr="00A75532" w:rsidRDefault="0000169C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Si sa orientare con sicurezza nel territorio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con l’uso delle carte geografiche e dei programmi satellitari, riconoscendo punti di riferimento fissi e punti cardinali.</w:t>
            </w:r>
          </w:p>
          <w:p w14:paraId="0FEBB53A" w14:textId="77777777" w:rsidR="0000169C" w:rsidRPr="00A75532" w:rsidRDefault="0011697B" w:rsidP="0000169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00169C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utilizzare</w:t>
            </w:r>
            <w:r w:rsidR="0000169C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in modo sicuro ed autonomo gli strumenti della disciplina, </w:t>
            </w:r>
            <w:r w:rsidR="00744CD3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riuscendo ad operare una sicura </w:t>
            </w:r>
            <w:r w:rsidR="0000169C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ricostruzione geografica. </w:t>
            </w:r>
          </w:p>
          <w:p w14:paraId="60943BCC" w14:textId="77777777" w:rsidR="00781D5C" w:rsidRPr="00A75532" w:rsidRDefault="0000169C" w:rsidP="0000169C">
            <w:pPr>
              <w:suppressAutoHyphens/>
              <w:spacing w:after="0" w:line="240" w:lineRule="auto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Conosce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ed utilizza con padronanza il linguaggio della cartografia e il lessico specifico della disciplina.</w:t>
            </w:r>
          </w:p>
          <w:p w14:paraId="31C6F71F" w14:textId="77777777" w:rsidR="0000169C" w:rsidRPr="00A75532" w:rsidRDefault="0000169C" w:rsidP="0000169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C54638E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19309A" w:rsidRPr="00A75532" w14:paraId="21E126D4" w14:textId="77777777" w:rsidTr="00B91987">
        <w:tc>
          <w:tcPr>
            <w:tcW w:w="10206" w:type="dxa"/>
            <w:gridSpan w:val="2"/>
            <w:shd w:val="clear" w:color="auto" w:fill="auto"/>
            <w:hideMark/>
          </w:tcPr>
          <w:p w14:paraId="5C7C2696" w14:textId="77777777" w:rsidR="0019309A" w:rsidRPr="00A75532" w:rsidRDefault="0019309A" w:rsidP="005D1F29">
            <w:pPr>
              <w:spacing w:before="120" w:line="360" w:lineRule="auto"/>
              <w:ind w:left="38"/>
              <w:rPr>
                <w:rFonts w:ascii="Times New Roman" w:eastAsia="Calibri" w:hAnsi="Times New Roman"/>
                <w:sz w:val="24"/>
                <w:szCs w:val="24"/>
              </w:rPr>
            </w:pPr>
            <w:r w:rsidRPr="00651101">
              <w:rPr>
                <w:rFonts w:ascii="Times New Roman" w:eastAsia="Calibri" w:hAnsi="Times New Roman"/>
                <w:b/>
                <w:bCs/>
                <w:color w:val="000000"/>
                <w:szCs w:val="24"/>
              </w:rPr>
              <w:t>I</w:t>
            </w:r>
            <w:r w:rsidRPr="00651101">
              <w:rPr>
                <w:rFonts w:ascii="Times New Roman" w:eastAsia="Calibri" w:hAnsi="Times New Roman"/>
                <w:b/>
                <w:bCs/>
                <w:szCs w:val="24"/>
              </w:rPr>
              <w:t xml:space="preserve">I NUCLEO TEMATICO: </w:t>
            </w:r>
            <w:r w:rsidRPr="00651101">
              <w:rPr>
                <w:rFonts w:ascii="Times New Roman" w:eastAsia="Calibri" w:hAnsi="Times New Roman"/>
                <w:b/>
                <w:szCs w:val="24"/>
              </w:rPr>
              <w:t xml:space="preserve">FATTORI FISICI E ANTROPICI DELL’EUROPA </w:t>
            </w:r>
            <w:r w:rsidR="007E2B7C" w:rsidRPr="00651101">
              <w:rPr>
                <w:rFonts w:ascii="Times New Roman" w:eastAsia="Calibri" w:hAnsi="Times New Roman"/>
                <w:b/>
                <w:szCs w:val="24"/>
              </w:rPr>
              <w:t>E DELL’ITALIA</w:t>
            </w:r>
          </w:p>
        </w:tc>
      </w:tr>
      <w:tr w:rsidR="0019309A" w:rsidRPr="00A75532" w14:paraId="1A10CE62" w14:textId="77777777" w:rsidTr="00D96DB9">
        <w:trPr>
          <w:trHeight w:val="973"/>
        </w:trPr>
        <w:tc>
          <w:tcPr>
            <w:tcW w:w="1985" w:type="dxa"/>
            <w:shd w:val="clear" w:color="auto" w:fill="auto"/>
          </w:tcPr>
          <w:p w14:paraId="559B60CA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Obiettivi di apprendimento</w:t>
            </w:r>
          </w:p>
          <w:p w14:paraId="44DD140D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14:paraId="70571B6C" w14:textId="77777777" w:rsidR="0019309A" w:rsidRPr="00A75532" w:rsidRDefault="0019309A" w:rsidP="00651101">
            <w:pPr>
              <w:tabs>
                <w:tab w:val="left" w:pos="34"/>
              </w:tabs>
              <w:spacing w:after="0"/>
              <w:ind w:left="284" w:hanging="284"/>
              <w:contextualSpacing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sz w:val="24"/>
                <w:szCs w:val="24"/>
              </w:rPr>
              <w:t>Paesaggio</w:t>
            </w:r>
          </w:p>
          <w:p w14:paraId="58C4033B" w14:textId="77777777" w:rsidR="0019309A" w:rsidRPr="00A75532" w:rsidRDefault="0019309A" w:rsidP="00651101">
            <w:pPr>
              <w:pStyle w:val="Paragrafoelenco"/>
              <w:numPr>
                <w:ilvl w:val="0"/>
                <w:numId w:val="35"/>
              </w:numPr>
              <w:tabs>
                <w:tab w:val="left" w:pos="34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Interpreta</w:t>
            </w:r>
            <w:r w:rsidR="00380C2D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e confronta</w:t>
            </w:r>
            <w:r w:rsidR="00380C2D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alcuni caratteri dei paesaggi italiani ed europei, anche in relazione alla loro evoluzione nel tempo.</w:t>
            </w:r>
          </w:p>
          <w:p w14:paraId="72BCD828" w14:textId="77777777" w:rsidR="0019309A" w:rsidRPr="00E21293" w:rsidRDefault="0019309A" w:rsidP="00651101">
            <w:pPr>
              <w:pStyle w:val="Paragrafoelenco"/>
              <w:numPr>
                <w:ilvl w:val="0"/>
                <w:numId w:val="35"/>
              </w:numPr>
              <w:tabs>
                <w:tab w:val="left" w:pos="34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Conosce</w:t>
            </w:r>
            <w:r w:rsidR="00380C2D"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re</w:t>
            </w: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temi e problemi di tutela del paesaggio come patrimonio naturale e culturale.</w:t>
            </w:r>
          </w:p>
          <w:p w14:paraId="51BD5BAF" w14:textId="77777777" w:rsidR="0019309A" w:rsidRPr="00A75532" w:rsidRDefault="0019309A" w:rsidP="00651101">
            <w:pPr>
              <w:tabs>
                <w:tab w:val="left" w:pos="284"/>
              </w:tabs>
              <w:spacing w:after="0"/>
              <w:ind w:left="284" w:hanging="284"/>
              <w:contextualSpacing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sz w:val="24"/>
                <w:szCs w:val="24"/>
              </w:rPr>
              <w:t>Regione e sistema territoriale</w:t>
            </w:r>
          </w:p>
          <w:p w14:paraId="68732ACE" w14:textId="77777777" w:rsidR="0019309A" w:rsidRPr="00A75532" w:rsidRDefault="0019309A" w:rsidP="00651101">
            <w:pPr>
              <w:pStyle w:val="Paragrafoelenco"/>
              <w:numPr>
                <w:ilvl w:val="0"/>
                <w:numId w:val="36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Consolida</w:t>
            </w:r>
            <w:r w:rsidR="00380C2D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il concetto di regione geografica (fisica, climatica, storica, economica) applicandolo ai paesi europei e all’Italia. </w:t>
            </w:r>
          </w:p>
          <w:p w14:paraId="253DFFB2" w14:textId="77777777" w:rsidR="0019309A" w:rsidRPr="00A75532" w:rsidRDefault="0019309A" w:rsidP="00651101">
            <w:pPr>
              <w:pStyle w:val="Paragrafoelenco"/>
              <w:numPr>
                <w:ilvl w:val="0"/>
                <w:numId w:val="36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Analizza</w:t>
            </w:r>
            <w:r w:rsidR="00380C2D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in termini di spazio le interrelazioni tra fatti e fenomeni demografici, sociali ed economici di portata europea. </w:t>
            </w:r>
          </w:p>
          <w:p w14:paraId="568727DB" w14:textId="77777777" w:rsidR="0000169C" w:rsidRPr="00A75532" w:rsidRDefault="00380C2D" w:rsidP="00651101">
            <w:pPr>
              <w:pStyle w:val="Paragrafoelenco"/>
              <w:numPr>
                <w:ilvl w:val="0"/>
                <w:numId w:val="36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Utilizzare modelli interpretativi di assetti territoriali dei principali paesi europei, anche in relazione alla loro evoluzione storico-politico-economica.</w:t>
            </w:r>
          </w:p>
        </w:tc>
      </w:tr>
      <w:tr w:rsidR="0019309A" w:rsidRPr="00A75532" w14:paraId="5F273C81" w14:textId="77777777" w:rsidTr="00D96DB9">
        <w:tc>
          <w:tcPr>
            <w:tcW w:w="1985" w:type="dxa"/>
            <w:shd w:val="clear" w:color="auto" w:fill="auto"/>
          </w:tcPr>
          <w:p w14:paraId="11CA4691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Conoscenze</w:t>
            </w:r>
          </w:p>
          <w:p w14:paraId="1801EEA9" w14:textId="77777777" w:rsidR="0019309A" w:rsidRPr="00A75532" w:rsidRDefault="0019309A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14:paraId="1D2D95E6" w14:textId="77777777" w:rsidR="0019309A" w:rsidRPr="00A75532" w:rsidRDefault="0019309A" w:rsidP="007936AF">
            <w:pPr>
              <w:numPr>
                <w:ilvl w:val="0"/>
                <w:numId w:val="37"/>
              </w:numPr>
              <w:suppressAutoHyphens/>
              <w:spacing w:after="0" w:line="240" w:lineRule="auto"/>
              <w:ind w:left="465" w:hanging="425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Carta mentale dell’Europa con la distribuzione delle terre emerse e dei più significativi elementi fisici.</w:t>
            </w:r>
          </w:p>
          <w:p w14:paraId="78DC5D7C" w14:textId="77777777" w:rsidR="0019309A" w:rsidRPr="00A75532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 principali ambienti naturali in Europa e loro distribuzione, le loro caratteristiche climatiche, vegetali e faunistiche.</w:t>
            </w:r>
          </w:p>
          <w:p w14:paraId="38FB6272" w14:textId="77777777" w:rsidR="0019309A" w:rsidRPr="00A75532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Popolazioni e insediamenti.</w:t>
            </w:r>
          </w:p>
          <w:p w14:paraId="1EFC87C2" w14:textId="77777777" w:rsidR="0019309A" w:rsidRPr="00A75532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Popoli e culture.</w:t>
            </w:r>
          </w:p>
          <w:p w14:paraId="58F0D6DF" w14:textId="77777777" w:rsidR="0019309A" w:rsidRPr="00A75532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Economia e società: attività agricole, industriali, settore terziario, attività commerciali, sistema finanziario, trasporti e telecomunicazioni.</w:t>
            </w:r>
          </w:p>
          <w:p w14:paraId="2A700819" w14:textId="77777777" w:rsidR="0019309A" w:rsidRPr="00E21293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Sviluppo economico e sviluppo umano.</w:t>
            </w:r>
          </w:p>
          <w:p w14:paraId="26F36DD1" w14:textId="77777777" w:rsidR="0019309A" w:rsidRPr="00E21293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Sviluppo, sottosviluppo e sviluppo sostenibile.</w:t>
            </w:r>
          </w:p>
          <w:p w14:paraId="63C8B062" w14:textId="77777777" w:rsidR="0019309A" w:rsidRPr="00E21293" w:rsidRDefault="0019309A" w:rsidP="007936AF">
            <w:pPr>
              <w:pStyle w:val="Paragrafoelenco"/>
              <w:numPr>
                <w:ilvl w:val="1"/>
                <w:numId w:val="38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Popoli in fuga.</w:t>
            </w:r>
          </w:p>
          <w:p w14:paraId="2523880E" w14:textId="77777777" w:rsidR="0000169C" w:rsidRPr="00A75532" w:rsidRDefault="0019309A" w:rsidP="005D1F29">
            <w:pPr>
              <w:pStyle w:val="Paragrafoelenco"/>
              <w:numPr>
                <w:ilvl w:val="0"/>
                <w:numId w:val="37"/>
              </w:numPr>
              <w:tabs>
                <w:tab w:val="left" w:pos="465"/>
              </w:tabs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Le principali problematiche ambientali: cause e conseguenze.</w:t>
            </w:r>
          </w:p>
        </w:tc>
      </w:tr>
      <w:tr w:rsidR="0019309A" w:rsidRPr="00A75532" w14:paraId="7DBFE988" w14:textId="77777777" w:rsidTr="00D96DB9">
        <w:tc>
          <w:tcPr>
            <w:tcW w:w="1985" w:type="dxa"/>
            <w:shd w:val="clear" w:color="auto" w:fill="auto"/>
            <w:hideMark/>
          </w:tcPr>
          <w:p w14:paraId="7F48FC46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8221" w:type="dxa"/>
            <w:shd w:val="clear" w:color="auto" w:fill="auto"/>
          </w:tcPr>
          <w:p w14:paraId="2E02FA59" w14:textId="77777777" w:rsidR="0019309A" w:rsidRPr="00A75532" w:rsidRDefault="0019309A" w:rsidP="007936AF">
            <w:pPr>
              <w:pStyle w:val="Paragrafoelenco"/>
              <w:numPr>
                <w:ilvl w:val="1"/>
                <w:numId w:val="39"/>
              </w:numPr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Legge e interpreta immagini, carte tematiche e carte fisiche relative all’Europa e all’Italia.</w:t>
            </w:r>
          </w:p>
          <w:p w14:paraId="434AF7FB" w14:textId="77777777" w:rsidR="0019309A" w:rsidRPr="00A75532" w:rsidRDefault="0019309A" w:rsidP="007936AF">
            <w:pPr>
              <w:pStyle w:val="Paragrafoelenco"/>
              <w:numPr>
                <w:ilvl w:val="1"/>
                <w:numId w:val="39"/>
              </w:numPr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Costruisce carte mentali, cartine fisiche e politiche dell’Italia e dell’Europa, utilizzando una simbologia convenzionale.</w:t>
            </w:r>
          </w:p>
          <w:p w14:paraId="2E18353F" w14:textId="77777777" w:rsidR="0019309A" w:rsidRPr="00A75532" w:rsidRDefault="0019309A" w:rsidP="007936AF">
            <w:pPr>
              <w:pStyle w:val="Paragrafoelenco"/>
              <w:numPr>
                <w:ilvl w:val="1"/>
                <w:numId w:val="39"/>
              </w:numPr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Individua i più significativi temi geo-antropici contemporanei relativi alla popolazione europea.</w:t>
            </w:r>
          </w:p>
          <w:p w14:paraId="71BF7C4A" w14:textId="77777777" w:rsidR="0019309A" w:rsidRPr="00E21293" w:rsidRDefault="0019309A" w:rsidP="007936AF">
            <w:pPr>
              <w:pStyle w:val="Paragrafoelenco"/>
              <w:numPr>
                <w:ilvl w:val="1"/>
                <w:numId w:val="39"/>
              </w:numPr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Presenta le attuali problematiche relative allo sviluppo umano, al sottosviluppo e alle aree di povertà in Europa, utilizzando gli strumenti della disciplina.</w:t>
            </w:r>
          </w:p>
          <w:p w14:paraId="5A100AE2" w14:textId="77777777" w:rsidR="0019309A" w:rsidRPr="00E21293" w:rsidRDefault="0019309A" w:rsidP="007936AF">
            <w:pPr>
              <w:pStyle w:val="Paragrafoelenco"/>
              <w:numPr>
                <w:ilvl w:val="1"/>
                <w:numId w:val="39"/>
              </w:numPr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2129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Sa spiegare il concetto di sviluppo sostenibile.</w:t>
            </w:r>
          </w:p>
          <w:p w14:paraId="347E5E70" w14:textId="77777777" w:rsidR="0019309A" w:rsidRPr="00A75532" w:rsidRDefault="0019309A" w:rsidP="007936AF">
            <w:pPr>
              <w:pStyle w:val="Paragrafoelenco"/>
              <w:numPr>
                <w:ilvl w:val="1"/>
                <w:numId w:val="39"/>
              </w:numPr>
              <w:suppressAutoHyphens/>
              <w:spacing w:after="0" w:line="240" w:lineRule="auto"/>
              <w:ind w:left="465" w:hanging="42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Utilizza il linguaggio specifico della disciplina.</w:t>
            </w:r>
          </w:p>
          <w:p w14:paraId="6EF9BC76" w14:textId="77777777" w:rsidR="0000169C" w:rsidRPr="00A75532" w:rsidRDefault="0019309A" w:rsidP="005D1F29">
            <w:pPr>
              <w:pStyle w:val="Paragrafoelenco"/>
              <w:numPr>
                <w:ilvl w:val="1"/>
                <w:numId w:val="39"/>
              </w:numPr>
              <w:suppressAutoHyphens/>
              <w:snapToGrid w:val="0"/>
              <w:spacing w:after="0" w:line="240" w:lineRule="auto"/>
              <w:ind w:left="465" w:hanging="425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Sa riferire sui temi più significativi (fisici, antropici, socio-economici, politici) dei territori studiati.</w:t>
            </w:r>
          </w:p>
        </w:tc>
      </w:tr>
      <w:tr w:rsidR="0019309A" w:rsidRPr="00A75532" w14:paraId="05E26425" w14:textId="77777777" w:rsidTr="00D96DB9">
        <w:tc>
          <w:tcPr>
            <w:tcW w:w="1985" w:type="dxa"/>
            <w:shd w:val="clear" w:color="auto" w:fill="auto"/>
            <w:hideMark/>
          </w:tcPr>
          <w:p w14:paraId="466F118C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lastRenderedPageBreak/>
              <w:t>Contenuti</w:t>
            </w:r>
          </w:p>
        </w:tc>
        <w:tc>
          <w:tcPr>
            <w:tcW w:w="8221" w:type="dxa"/>
            <w:shd w:val="clear" w:color="auto" w:fill="auto"/>
          </w:tcPr>
          <w:p w14:paraId="2E010D8A" w14:textId="77777777" w:rsidR="0019309A" w:rsidRPr="00A75532" w:rsidRDefault="0019309A" w:rsidP="007936AF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176" w:hanging="284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L’Europa: origine del continente e sua struttura geologica.</w:t>
            </w:r>
          </w:p>
          <w:p w14:paraId="79712D43" w14:textId="77777777" w:rsidR="0000169C" w:rsidRPr="00A75532" w:rsidRDefault="0019309A" w:rsidP="0030635A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176" w:hanging="28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L’Europa: caratteri morfologici, climatici, antropici ed economici generali, a confronto con l’Italia.</w:t>
            </w:r>
          </w:p>
        </w:tc>
      </w:tr>
      <w:tr w:rsidR="007E2B7C" w:rsidRPr="00A75532" w14:paraId="6997B0D3" w14:textId="77777777" w:rsidTr="00D96DB9">
        <w:tc>
          <w:tcPr>
            <w:tcW w:w="1985" w:type="dxa"/>
            <w:shd w:val="clear" w:color="auto" w:fill="auto"/>
          </w:tcPr>
          <w:p w14:paraId="59289C35" w14:textId="77777777" w:rsidR="007E2B7C" w:rsidRPr="00A75532" w:rsidRDefault="007E2B7C" w:rsidP="007E2B7C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Raccordi interdisciplinari</w:t>
            </w:r>
          </w:p>
        </w:tc>
        <w:tc>
          <w:tcPr>
            <w:tcW w:w="8221" w:type="dxa"/>
            <w:shd w:val="clear" w:color="auto" w:fill="auto"/>
          </w:tcPr>
          <w:p w14:paraId="05FD8303" w14:textId="77777777" w:rsidR="007E2B7C" w:rsidRPr="00A75532" w:rsidRDefault="007E2B7C" w:rsidP="00651101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Storia</w:t>
            </w:r>
            <w:r w:rsidR="0065110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Scienze</w:t>
            </w:r>
            <w:r w:rsidR="0065110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Tecnologia</w:t>
            </w:r>
            <w:r w:rsidR="00B80C0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="00B80C00" w:rsidRPr="00B80C00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Educazione Civica.</w:t>
            </w:r>
          </w:p>
        </w:tc>
      </w:tr>
      <w:tr w:rsidR="007E2B7C" w:rsidRPr="00A75532" w14:paraId="4C12F509" w14:textId="77777777" w:rsidTr="00D96DB9">
        <w:trPr>
          <w:trHeight w:val="657"/>
        </w:trPr>
        <w:tc>
          <w:tcPr>
            <w:tcW w:w="1985" w:type="dxa"/>
            <w:shd w:val="clear" w:color="auto" w:fill="auto"/>
          </w:tcPr>
          <w:p w14:paraId="7B678B54" w14:textId="77777777" w:rsidR="007E2B7C" w:rsidRPr="00A75532" w:rsidRDefault="007E2B7C" w:rsidP="007E2B7C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8221" w:type="dxa"/>
            <w:shd w:val="clear" w:color="auto" w:fill="auto"/>
          </w:tcPr>
          <w:p w14:paraId="4E591F4F" w14:textId="77777777" w:rsidR="007E2B7C" w:rsidRPr="00A75532" w:rsidRDefault="007E2B7C" w:rsidP="007E2B7C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Gennaio - Maggio</w:t>
            </w:r>
          </w:p>
        </w:tc>
      </w:tr>
      <w:tr w:rsidR="007E2B7C" w:rsidRPr="00A75532" w14:paraId="0BB1320B" w14:textId="77777777" w:rsidTr="00D96DB9">
        <w:tc>
          <w:tcPr>
            <w:tcW w:w="1985" w:type="dxa"/>
            <w:shd w:val="clear" w:color="auto" w:fill="auto"/>
            <w:hideMark/>
          </w:tcPr>
          <w:p w14:paraId="0E4F4439" w14:textId="77777777" w:rsidR="007E2B7C" w:rsidRPr="00A75532" w:rsidRDefault="007E2B7C" w:rsidP="007E2B7C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Competenze attese</w:t>
            </w:r>
          </w:p>
        </w:tc>
        <w:tc>
          <w:tcPr>
            <w:tcW w:w="8221" w:type="dxa"/>
            <w:shd w:val="clear" w:color="auto" w:fill="auto"/>
          </w:tcPr>
          <w:p w14:paraId="11F8EC0B" w14:textId="77777777" w:rsidR="007E2B7C" w:rsidRPr="00C75E66" w:rsidRDefault="007E2B7C" w:rsidP="007E2B7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Comprende che gli ambienti naturali sono il risultato dell’influenza reciproca di più fattori (clima, forme del territorio, suolo, vegetazione, intervento umano). </w:t>
            </w:r>
          </w:p>
          <w:p w14:paraId="1584115B" w14:textId="77777777" w:rsidR="007E2B7C" w:rsidRPr="00C75E66" w:rsidRDefault="007E2B7C" w:rsidP="007E2B7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i rapporti tra gli ambienti naturali e la presenza umana.</w:t>
            </w:r>
          </w:p>
          <w:p w14:paraId="069A7BBF" w14:textId="77777777" w:rsidR="007E2B7C" w:rsidRPr="00A75532" w:rsidRDefault="007E2B7C" w:rsidP="007E2B7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Acquisisce la consapevolezza che i problemi ambientali sono problemi di tutti e che ciascuno può contribuire alla loro soluzione, adottando comportamenti corretti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6F89FDE4" w14:textId="77777777" w:rsidR="007E2B7C" w:rsidRPr="00C75E66" w:rsidRDefault="007E2B7C" w:rsidP="007E2B7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le attuali dinamiche demografiche in rapporto a fattori storici, socio-economici, culturali e politici.</w:t>
            </w:r>
          </w:p>
          <w:p w14:paraId="1BDDF3D0" w14:textId="77777777" w:rsidR="007E2B7C" w:rsidRPr="00C75E66" w:rsidRDefault="007E2B7C" w:rsidP="007E2B7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Riconosce nei paesaggi </w:t>
            </w:r>
            <w:r w:rsidR="009F51B7"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italiani ed </w:t>
            </w: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europei gli elementi fisici significativi, come patrimonio naturale e culturale da tutelare e valorizzare.</w:t>
            </w:r>
          </w:p>
          <w:p w14:paraId="2CDF4044" w14:textId="77777777" w:rsidR="007E2B7C" w:rsidRPr="00A75532" w:rsidRDefault="007E2B7C" w:rsidP="00AB31A5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75E6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Interagisce con l’ambiente naturale, assumendo comportamenti responsabili.</w:t>
            </w:r>
          </w:p>
        </w:tc>
      </w:tr>
      <w:tr w:rsidR="007E2B7C" w:rsidRPr="00A75532" w14:paraId="2369CD50" w14:textId="77777777" w:rsidTr="00D96DB9">
        <w:tc>
          <w:tcPr>
            <w:tcW w:w="1985" w:type="dxa"/>
            <w:shd w:val="clear" w:color="auto" w:fill="auto"/>
            <w:hideMark/>
          </w:tcPr>
          <w:p w14:paraId="27D99276" w14:textId="77777777" w:rsidR="007E2B7C" w:rsidRPr="00A75532" w:rsidRDefault="007E2B7C" w:rsidP="007E2B7C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Strumenti di rilevazione delle competenze</w:t>
            </w:r>
          </w:p>
        </w:tc>
        <w:tc>
          <w:tcPr>
            <w:tcW w:w="8221" w:type="dxa"/>
            <w:shd w:val="clear" w:color="auto" w:fill="auto"/>
          </w:tcPr>
          <w:p w14:paraId="60D470C3" w14:textId="77777777" w:rsidR="007E2B7C" w:rsidRPr="00A75532" w:rsidRDefault="007E2B7C" w:rsidP="007E2B7C">
            <w:pPr>
              <w:pStyle w:val="Paragrafoelenco"/>
              <w:spacing w:after="0"/>
              <w:ind w:left="465" w:hanging="46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Produzione di carte geografiche e tematiche</w:t>
            </w:r>
          </w:p>
          <w:p w14:paraId="50F6D602" w14:textId="77777777" w:rsidR="007E2B7C" w:rsidRPr="00A75532" w:rsidRDefault="007E2B7C" w:rsidP="007E2B7C">
            <w:pPr>
              <w:pStyle w:val="Paragrafoelenco"/>
              <w:spacing w:after="0"/>
              <w:ind w:left="465" w:hanging="46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Produzione di mappe concettuali, grafici e tabelle</w:t>
            </w:r>
          </w:p>
          <w:p w14:paraId="287CFD85" w14:textId="77777777" w:rsidR="007E2B7C" w:rsidRPr="00A75532" w:rsidRDefault="007E2B7C" w:rsidP="007E2B7C">
            <w:pPr>
              <w:pStyle w:val="Paragrafoelenco"/>
              <w:spacing w:after="0"/>
              <w:ind w:left="465" w:hanging="46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Osservazione sistematica</w:t>
            </w:r>
          </w:p>
          <w:p w14:paraId="5E169548" w14:textId="77777777" w:rsidR="007E2B7C" w:rsidRPr="00A75532" w:rsidRDefault="007E2B7C" w:rsidP="00AB31A5">
            <w:pPr>
              <w:pStyle w:val="Paragrafoelenco"/>
              <w:spacing w:after="0"/>
              <w:ind w:left="465" w:hanging="465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Compito di realtà</w:t>
            </w:r>
          </w:p>
        </w:tc>
      </w:tr>
      <w:tr w:rsidR="007E2B7C" w:rsidRPr="00A75532" w14:paraId="001965F5" w14:textId="77777777" w:rsidTr="00B9198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2"/>
          </w:tcPr>
          <w:p w14:paraId="2CF64DF4" w14:textId="77777777" w:rsidR="00B91987" w:rsidRPr="00A75532" w:rsidRDefault="007E2B7C" w:rsidP="005D1F29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</w:tc>
      </w:tr>
      <w:tr w:rsidR="007E2B7C" w:rsidRPr="00A75532" w14:paraId="648FF83B" w14:textId="77777777" w:rsidTr="00D96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69691316" w14:textId="77777777" w:rsidR="001B4458" w:rsidRPr="00A75532" w:rsidRDefault="001B4458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7F0E1DD6" w14:textId="77777777" w:rsidR="007E2B7C" w:rsidRPr="00A75532" w:rsidRDefault="007E2B7C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1" w:type="dxa"/>
          </w:tcPr>
          <w:p w14:paraId="5B9BA954" w14:textId="77777777" w:rsidR="00B91987" w:rsidRPr="00A75532" w:rsidRDefault="00B91987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Guidato, è in grado di l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eggere </w:t>
            </w:r>
            <w:r w:rsidR="00E072F9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semplici 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mappe tematiche </w:t>
            </w:r>
            <w:r w:rsidR="00E072F9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 le utilizza in modo essenziale.</w:t>
            </w:r>
          </w:p>
          <w:p w14:paraId="7DBBEED4" w14:textId="77777777" w:rsidR="00E072F9" w:rsidRPr="00A75532" w:rsidRDefault="00E072F9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Comprende in parte il lessico specifico della disciplina.</w:t>
            </w:r>
          </w:p>
          <w:p w14:paraId="2DC629C3" w14:textId="77777777" w:rsidR="00C11F2C" w:rsidRPr="00A75532" w:rsidRDefault="00B91987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Se guidato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, </w:t>
            </w:r>
            <w:r w:rsidR="00C11F2C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è in grado di individuare in modo semplice il rapporto uomo-ambiente.</w:t>
            </w:r>
          </w:p>
          <w:p w14:paraId="263CE34D" w14:textId="77777777" w:rsidR="009F51B7" w:rsidRPr="00A75532" w:rsidRDefault="009F51B7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Riconosce in parte nei paesaggi europei e italiani gli elementi fisici significativi, come patrimonio naturale e culturale da tutelare e valorizzare.</w:t>
            </w:r>
          </w:p>
          <w:p w14:paraId="08E8C310" w14:textId="77777777" w:rsidR="007E2B7C" w:rsidRPr="00A75532" w:rsidRDefault="00E072F9" w:rsidP="00D96DB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Interagisce con l’ambiente naturale, </w:t>
            </w:r>
            <w:r w:rsidR="00D96DB9">
              <w:rPr>
                <w:rFonts w:ascii="Times New Roman" w:eastAsia="Calibri" w:hAnsi="Times New Roman"/>
                <w:sz w:val="24"/>
                <w:szCs w:val="24"/>
              </w:rPr>
              <w:t>ma non sempre assume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comportamenti responsabili.</w:t>
            </w:r>
          </w:p>
        </w:tc>
      </w:tr>
      <w:tr w:rsidR="007E2B7C" w:rsidRPr="00A75532" w14:paraId="6C9B2D64" w14:textId="77777777" w:rsidTr="00D96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232CADA" w14:textId="77777777" w:rsidR="001B4458" w:rsidRPr="00A75532" w:rsidRDefault="001B4458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719CB162" w14:textId="77777777" w:rsidR="007E2B7C" w:rsidRPr="00A75532" w:rsidRDefault="007E2B7C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  <w:p w14:paraId="234DF28B" w14:textId="77777777" w:rsidR="00A7444C" w:rsidRPr="00A75532" w:rsidRDefault="00A7444C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221" w:type="dxa"/>
          </w:tcPr>
          <w:p w14:paraId="005E854F" w14:textId="77777777" w:rsidR="00A917BE" w:rsidRPr="00A75532" w:rsidRDefault="0011697B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C11F2C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grado di leggere in modo essenziale vari tipi di mappe tematiche</w:t>
            </w:r>
            <w:r w:rsidR="00E072F9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 di utilizzarle a vario scopo.</w:t>
            </w:r>
          </w:p>
          <w:p w14:paraId="452CCDC3" w14:textId="77777777" w:rsidR="00A917BE" w:rsidRPr="00A75532" w:rsidRDefault="00A917BE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Comprende ed utilizza il lessico specifico della disciplina in modo essenziale.</w:t>
            </w:r>
          </w:p>
          <w:p w14:paraId="62DE962B" w14:textId="77777777" w:rsidR="00A7444C" w:rsidRPr="00A75532" w:rsidRDefault="00C11F2C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Con l’ausilio delle mappe tematiche è in grado di riferire </w:t>
            </w:r>
            <w:r w:rsidR="00A7444C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 modo schematico sul rapporto tra fattori ambientali e le trasformazioni operate dall’uomo.</w:t>
            </w:r>
          </w:p>
          <w:p w14:paraId="1033E02B" w14:textId="77777777" w:rsidR="00A917BE" w:rsidRPr="00A75532" w:rsidRDefault="00A917BE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Riconosce in parte nei paesaggi europei e italiani gli elementi fisici significativi, come patrimonio naturale e culturale da tutelare e valorizzare.</w:t>
            </w:r>
          </w:p>
          <w:p w14:paraId="312B7E5B" w14:textId="77777777" w:rsidR="007E2B7C" w:rsidRPr="00A75532" w:rsidRDefault="00A917BE" w:rsidP="00D96DB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Interagisce con l’ambiente naturale, assumendo comportamenti responsabili.</w:t>
            </w:r>
          </w:p>
        </w:tc>
      </w:tr>
      <w:tr w:rsidR="007E2B7C" w:rsidRPr="00A75532" w14:paraId="778B357F" w14:textId="77777777" w:rsidTr="00D96D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8294859" w14:textId="77777777" w:rsidR="001B4458" w:rsidRPr="00A75532" w:rsidRDefault="001B4458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02C92AEB" w14:textId="77777777" w:rsidR="007E2B7C" w:rsidRPr="00A75532" w:rsidRDefault="007E2B7C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1" w:type="dxa"/>
          </w:tcPr>
          <w:p w14:paraId="7A802FC4" w14:textId="77777777" w:rsidR="00A917BE" w:rsidRPr="00A75532" w:rsidRDefault="0011697B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A917BE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grado di leggere vari tipi di mappe tematiche e di utilizzarle a vario scopo.</w:t>
            </w:r>
          </w:p>
          <w:p w14:paraId="22B56D77" w14:textId="77777777" w:rsidR="00A917BE" w:rsidRPr="00A75532" w:rsidRDefault="00A917BE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Comprende ed utilizza il lessico specifico della disciplina.</w:t>
            </w:r>
          </w:p>
          <w:p w14:paraId="253530FE" w14:textId="77777777" w:rsidR="00A917BE" w:rsidRPr="00A75532" w:rsidRDefault="00A917BE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Con l’ausilio delle mappe tematiche è in grado di riferire </w:t>
            </w:r>
            <w:r w:rsidR="00AB31A5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in modo adeguato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sul rapporto tra fattori ambientali e le trasformazioni operate dall’uomo.</w:t>
            </w:r>
          </w:p>
          <w:p w14:paraId="04A5540C" w14:textId="77777777" w:rsidR="00A917BE" w:rsidRPr="00A75532" w:rsidRDefault="00A917BE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Riconosce nei paesaggi europei e italiani gli elementi fisici significativi, come patrimonio naturale e culturale da tutelare e valorizzare.</w:t>
            </w:r>
          </w:p>
          <w:p w14:paraId="559606AE" w14:textId="77777777" w:rsidR="007E2B7C" w:rsidRPr="00A75532" w:rsidRDefault="00A917BE" w:rsidP="00D96DB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Interagisce con l’ambiente naturale, assumendo comportamenti responsabili.</w:t>
            </w:r>
          </w:p>
        </w:tc>
      </w:tr>
    </w:tbl>
    <w:p w14:paraId="329045BE" w14:textId="77777777" w:rsidR="0011697B" w:rsidRDefault="0011697B"/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7E2B7C" w:rsidRPr="00A75532" w14:paraId="04987A98" w14:textId="77777777" w:rsidTr="00D96DB9">
        <w:tc>
          <w:tcPr>
            <w:tcW w:w="1985" w:type="dxa"/>
          </w:tcPr>
          <w:p w14:paraId="63D0668F" w14:textId="77777777" w:rsidR="001B4458" w:rsidRPr="00A75532" w:rsidRDefault="001B4458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CFB624D" w14:textId="77777777" w:rsidR="007E2B7C" w:rsidRPr="00A75532" w:rsidRDefault="007E2B7C" w:rsidP="007E2B7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1" w:type="dxa"/>
          </w:tcPr>
          <w:p w14:paraId="62F70275" w14:textId="77777777" w:rsidR="00AB31A5" w:rsidRPr="00A75532" w:rsidRDefault="0011697B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AB31A5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grado di leggere in modo esaustivo vari tipi di mappe tematiche e di utilizzarle a vario scopo.</w:t>
            </w:r>
          </w:p>
          <w:p w14:paraId="39261E38" w14:textId="77777777" w:rsidR="00AB31A5" w:rsidRPr="00A75532" w:rsidRDefault="00AB31A5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Comprende ed utilizza il lessico specifico della disciplina in modo corretto.</w:t>
            </w:r>
          </w:p>
          <w:p w14:paraId="06620A69" w14:textId="77777777" w:rsidR="00AB31A5" w:rsidRPr="00A75532" w:rsidRDefault="00AB31A5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Con l’ausilio delle mappe tematiche è in grado di riferire in maniera completa sul rapporto tra fattori ambientali e le trasformazioni operate dall’uomo.</w:t>
            </w:r>
          </w:p>
          <w:p w14:paraId="7A361D3B" w14:textId="77777777" w:rsidR="00AB31A5" w:rsidRPr="00A75532" w:rsidRDefault="00AB31A5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Riconosce nei paesaggi europei e italiani gli elementi fisici significativi, come patrimonio naturale e culturale da tutelare e valorizzare.</w:t>
            </w:r>
          </w:p>
          <w:p w14:paraId="090C5E64" w14:textId="77777777" w:rsidR="00AB31A5" w:rsidRPr="00A75532" w:rsidRDefault="00AB31A5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le attuali dinamiche demografiche in rapporto a fattori storici, socio-economici, culturali e politici.</w:t>
            </w:r>
          </w:p>
          <w:p w14:paraId="3A8DE2D8" w14:textId="77777777" w:rsidR="001B4458" w:rsidRPr="00A75532" w:rsidRDefault="00AB31A5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Interagisce con l’ambiente naturale, assumendo comportamenti responsabili.</w:t>
            </w:r>
          </w:p>
          <w:p w14:paraId="70443B01" w14:textId="77777777" w:rsidR="00E06D94" w:rsidRPr="00A75532" w:rsidRDefault="00E06D94" w:rsidP="005D1F2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68A3DBFA" w14:textId="77777777" w:rsidR="00254E09" w:rsidRPr="00A75532" w:rsidRDefault="00254E09" w:rsidP="0019309A">
      <w:pPr>
        <w:pStyle w:val="Paragrafoelenco"/>
        <w:jc w:val="center"/>
        <w:rPr>
          <w:rFonts w:ascii="Times New Roman" w:hAnsi="Times New Roman"/>
          <w:b/>
          <w:sz w:val="24"/>
          <w:szCs w:val="24"/>
        </w:rPr>
      </w:pPr>
    </w:p>
    <w:p w14:paraId="713AFFF3" w14:textId="77777777" w:rsidR="0019309A" w:rsidRPr="00235CC4" w:rsidRDefault="0019309A" w:rsidP="0019309A">
      <w:pPr>
        <w:pStyle w:val="Paragrafoelenco"/>
        <w:jc w:val="center"/>
        <w:rPr>
          <w:rFonts w:ascii="Times New Roman" w:hAnsi="Times New Roman"/>
          <w:b/>
          <w:sz w:val="40"/>
          <w:szCs w:val="40"/>
        </w:rPr>
      </w:pPr>
      <w:r w:rsidRPr="00235CC4">
        <w:rPr>
          <w:rFonts w:ascii="Times New Roman" w:hAnsi="Times New Roman"/>
          <w:b/>
          <w:sz w:val="40"/>
          <w:szCs w:val="40"/>
        </w:rPr>
        <w:t>CLASSE SECONDA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254E09" w:rsidRPr="00A75532" w14:paraId="5CD8893D" w14:textId="77777777" w:rsidTr="00064F11">
        <w:tc>
          <w:tcPr>
            <w:tcW w:w="10206" w:type="dxa"/>
            <w:gridSpan w:val="2"/>
            <w:shd w:val="clear" w:color="auto" w:fill="auto"/>
          </w:tcPr>
          <w:p w14:paraId="7F7A1053" w14:textId="77777777" w:rsidR="00651101" w:rsidRDefault="00651101" w:rsidP="00D96DB9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8D13485" w14:textId="77777777" w:rsidR="00254E09" w:rsidRPr="00A75532" w:rsidRDefault="00254E09" w:rsidP="00D96DB9">
            <w:pPr>
              <w:snapToGri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bCs/>
                <w:sz w:val="24"/>
                <w:szCs w:val="24"/>
              </w:rPr>
              <w:t>I NUCLEO TEMATICO</w:t>
            </w:r>
            <w:r w:rsidRPr="00A75532">
              <w:rPr>
                <w:rFonts w:ascii="Times New Roman" w:hAnsi="Times New Roman"/>
                <w:b/>
                <w:sz w:val="24"/>
                <w:szCs w:val="24"/>
              </w:rPr>
              <w:t xml:space="preserve">: L’EUROPA TRA PASSATO E PRESENTE </w:t>
            </w:r>
          </w:p>
        </w:tc>
      </w:tr>
      <w:tr w:rsidR="0019309A" w:rsidRPr="00A75532" w14:paraId="44C4BEB3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7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5C877" w14:textId="77777777" w:rsidR="0019309A" w:rsidRPr="00A75532" w:rsidRDefault="0019309A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Obiettivi di apprendimento</w:t>
            </w:r>
          </w:p>
          <w:p w14:paraId="30B87F3B" w14:textId="77777777" w:rsidR="0019309A" w:rsidRPr="00A75532" w:rsidRDefault="0019309A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5D9F8" w14:textId="77777777" w:rsidR="00651101" w:rsidRDefault="00651101" w:rsidP="00651101">
            <w:pPr>
              <w:widowControl w:val="0"/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2B7C945" w14:textId="77777777" w:rsidR="0019309A" w:rsidRPr="00A75532" w:rsidRDefault="0019309A" w:rsidP="005172BC">
            <w:pPr>
              <w:widowControl w:val="0"/>
              <w:numPr>
                <w:ilvl w:val="0"/>
                <w:numId w:val="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Comprendere e utilizzare il linguaggio specifico della disciplina. </w:t>
            </w:r>
          </w:p>
          <w:p w14:paraId="3FB15587" w14:textId="77777777" w:rsidR="0019309A" w:rsidRPr="00A75532" w:rsidRDefault="0019309A" w:rsidP="005172BC">
            <w:pPr>
              <w:widowControl w:val="0"/>
              <w:numPr>
                <w:ilvl w:val="0"/>
                <w:numId w:val="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Saper leggere e interpretare immagini, carte geografiche e tematiche.</w:t>
            </w:r>
          </w:p>
          <w:p w14:paraId="112AE061" w14:textId="77777777" w:rsidR="0019309A" w:rsidRPr="00E51C58" w:rsidRDefault="0019309A" w:rsidP="005172BC">
            <w:pPr>
              <w:widowControl w:val="0"/>
              <w:numPr>
                <w:ilvl w:val="0"/>
                <w:numId w:val="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Conoscere l’articolazione politica dell’Europa.</w:t>
            </w:r>
          </w:p>
          <w:p w14:paraId="34EEB5E4" w14:textId="77777777" w:rsidR="00651101" w:rsidRPr="00A75532" w:rsidRDefault="0019309A" w:rsidP="0011697B">
            <w:pPr>
              <w:widowControl w:val="0"/>
              <w:numPr>
                <w:ilvl w:val="0"/>
                <w:numId w:val="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Conoscere la storia, l’organizzazione istituzionale e i valori sui quali si fonda l’Unione Europea.</w:t>
            </w:r>
          </w:p>
        </w:tc>
      </w:tr>
      <w:tr w:rsidR="0019309A" w:rsidRPr="00A75532" w14:paraId="64093E1A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4AED2" w14:textId="77777777" w:rsidR="0019309A" w:rsidRPr="00A75532" w:rsidRDefault="0019309A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Conoscenze</w:t>
            </w:r>
          </w:p>
          <w:p w14:paraId="5C43874D" w14:textId="77777777" w:rsidR="0019309A" w:rsidRPr="00A75532" w:rsidRDefault="0019309A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A8D16" w14:textId="77777777" w:rsidR="00651101" w:rsidRDefault="00651101" w:rsidP="00651101">
            <w:pPr>
              <w:widowControl w:val="0"/>
              <w:suppressAutoHyphens/>
              <w:spacing w:after="0"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  <w:p w14:paraId="1AF33EFD" w14:textId="77777777" w:rsidR="0019309A" w:rsidRPr="00E51C58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L’ articolazione politica dell’Europa.</w:t>
            </w:r>
          </w:p>
          <w:p w14:paraId="00C43A05" w14:textId="77777777" w:rsidR="0019309A" w:rsidRPr="00E51C58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La storia dell’Unione Europea.</w:t>
            </w:r>
          </w:p>
          <w:p w14:paraId="02F27796" w14:textId="77777777" w:rsidR="0019309A" w:rsidRPr="00E51C58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Il meccanismo del triangolo istituzionale dell’UE.</w:t>
            </w:r>
          </w:p>
          <w:p w14:paraId="2AE25796" w14:textId="77777777" w:rsidR="0019309A" w:rsidRPr="00E51C58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L’Europa dell’Euro.</w:t>
            </w:r>
          </w:p>
          <w:p w14:paraId="4846ED45" w14:textId="77777777" w:rsidR="00651101" w:rsidRPr="00A75532" w:rsidRDefault="0019309A" w:rsidP="0011697B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3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L’Europa dei diritti.</w:t>
            </w:r>
          </w:p>
        </w:tc>
      </w:tr>
      <w:tr w:rsidR="0019309A" w:rsidRPr="00A75532" w14:paraId="1536C7B7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05F49" w14:textId="77777777" w:rsidR="0019309A" w:rsidRPr="00A75532" w:rsidRDefault="0019309A" w:rsidP="00963533">
            <w:pPr>
              <w:snapToGri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8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4652" w14:textId="77777777" w:rsidR="00651101" w:rsidRDefault="00651101" w:rsidP="00651101">
            <w:pPr>
              <w:widowControl w:val="0"/>
              <w:suppressAutoHyphens/>
              <w:spacing w:after="0" w:line="240" w:lineRule="auto"/>
              <w:ind w:left="323"/>
              <w:rPr>
                <w:rFonts w:ascii="Times New Roman" w:hAnsi="Times New Roman"/>
                <w:sz w:val="24"/>
                <w:szCs w:val="24"/>
              </w:rPr>
            </w:pPr>
          </w:p>
          <w:p w14:paraId="57BA6040" w14:textId="77777777" w:rsidR="0019309A" w:rsidRPr="00A75532" w:rsidRDefault="0019309A" w:rsidP="005172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323" w:hanging="283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Sa orientarsi sulle carte e nella regione europea grazie all’uso del computer.</w:t>
            </w:r>
          </w:p>
          <w:p w14:paraId="240B5463" w14:textId="77777777" w:rsidR="0019309A" w:rsidRPr="00A75532" w:rsidRDefault="0019309A" w:rsidP="005172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323" w:hanging="283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Legge e interpreta immagini, carte fisico-politiche e tematiche relative all’Europa.</w:t>
            </w:r>
          </w:p>
          <w:p w14:paraId="61B12B56" w14:textId="77777777" w:rsidR="0019309A" w:rsidRPr="00A75532" w:rsidRDefault="0019309A" w:rsidP="005172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323" w:hanging="283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Costruisce carte mentali dei territori studiati relative ai diversi aspetti, utilizzando una simbologia convenzionale.</w:t>
            </w:r>
          </w:p>
          <w:p w14:paraId="64D8661F" w14:textId="77777777" w:rsidR="0019309A" w:rsidRPr="00E51C58" w:rsidRDefault="0019309A" w:rsidP="005172BC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323" w:hanging="28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Comprende le principali dinamiche politico-economiche che hanno portato alla creazione dell’Unione Europea.</w:t>
            </w:r>
          </w:p>
          <w:p w14:paraId="5CD291F8" w14:textId="77777777" w:rsidR="00651101" w:rsidRPr="00A75532" w:rsidRDefault="0019309A" w:rsidP="0011697B">
            <w:pPr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323" w:hanging="2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Comprende e riconosce le funzioni istituzionali degli Organi di controllo dell’U.E.</w:t>
            </w:r>
          </w:p>
        </w:tc>
      </w:tr>
      <w:tr w:rsidR="0019309A" w:rsidRPr="00A75532" w14:paraId="51575C19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86B2E" w14:textId="77777777" w:rsidR="0019309A" w:rsidRPr="00A75532" w:rsidRDefault="0019309A" w:rsidP="00963533">
            <w:pPr>
              <w:snapToGri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8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AA49" w14:textId="77777777" w:rsidR="0019309A" w:rsidRPr="00A75532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278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Gli stati dell’Europa fisico-politica.</w:t>
            </w:r>
          </w:p>
          <w:p w14:paraId="6E15A5FB" w14:textId="77777777" w:rsidR="0019309A" w:rsidRPr="00A75532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278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Gli stati membri dell’Unione Europea.</w:t>
            </w:r>
          </w:p>
          <w:p w14:paraId="4F8D8AF0" w14:textId="77777777" w:rsidR="0019309A" w:rsidRPr="00E51C58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27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Le Istituzioni dell’UE e loro sedi.</w:t>
            </w:r>
          </w:p>
          <w:p w14:paraId="041803AA" w14:textId="77777777" w:rsidR="0019309A" w:rsidRPr="00A75532" w:rsidRDefault="0019309A" w:rsidP="005172BC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278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 paesi di Eurolandia e la B.C.E.</w:t>
            </w:r>
          </w:p>
          <w:p w14:paraId="28514882" w14:textId="77777777" w:rsidR="00651101" w:rsidRPr="00A75532" w:rsidRDefault="0019309A" w:rsidP="00EE1EC0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27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La cittadinanza europea e i simboli dell’Europa</w:t>
            </w:r>
            <w:r w:rsidR="00D96DB9" w:rsidRPr="00E51C5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379C2" w:rsidRPr="00A75532" w14:paraId="7C711BB6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4FFC1" w14:textId="77777777" w:rsidR="006379C2" w:rsidRPr="00A75532" w:rsidRDefault="006379C2" w:rsidP="006379C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Raccordi interdisciplinari</w:t>
            </w:r>
          </w:p>
        </w:tc>
        <w:tc>
          <w:tcPr>
            <w:tcW w:w="8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44C54" w14:textId="77777777" w:rsidR="006379C2" w:rsidRPr="00A75532" w:rsidRDefault="006379C2" w:rsidP="00651101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Storia</w:t>
            </w:r>
            <w:r w:rsidR="006511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Tecnologia</w:t>
            </w:r>
            <w:r w:rsidR="00B80C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B80C00" w:rsidRPr="00B80C00">
              <w:rPr>
                <w:rFonts w:ascii="Times New Roman" w:hAnsi="Times New Roman"/>
                <w:color w:val="000000"/>
                <w:sz w:val="24"/>
                <w:szCs w:val="24"/>
              </w:rPr>
              <w:t>Educazione Civica.</w:t>
            </w:r>
          </w:p>
        </w:tc>
      </w:tr>
      <w:tr w:rsidR="006379C2" w:rsidRPr="00A75532" w14:paraId="2D29AAD1" w14:textId="77777777" w:rsidTr="00EE1E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11639" w14:textId="77777777" w:rsidR="006379C2" w:rsidRPr="00A75532" w:rsidRDefault="006379C2" w:rsidP="006379C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Periodo di svolgimento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3AFC" w14:textId="77777777" w:rsidR="006379C2" w:rsidRPr="00A75532" w:rsidRDefault="006379C2" w:rsidP="006379C2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Settembre – Dicembre</w:t>
            </w:r>
          </w:p>
        </w:tc>
      </w:tr>
      <w:tr w:rsidR="006379C2" w:rsidRPr="00A75532" w14:paraId="61AC165D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AE287" w14:textId="77777777" w:rsidR="006379C2" w:rsidRPr="00A75532" w:rsidRDefault="006379C2" w:rsidP="006379C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Competenze attese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1D47" w14:textId="77777777" w:rsidR="006379C2" w:rsidRPr="00A75532" w:rsidRDefault="006379C2" w:rsidP="006379C2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Si sa orientare nello spazio territoriale europeo con l’uso delle carte geografiche e dei programmi satellitari.</w:t>
            </w:r>
          </w:p>
          <w:p w14:paraId="326CE42B" w14:textId="77777777" w:rsidR="006379C2" w:rsidRPr="00A75532" w:rsidRDefault="006379C2" w:rsidP="006379C2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Sa costruire, utilizzando una simbologia convenzionale, carte tematiche e fisico-politiche dei territori studiati.</w:t>
            </w:r>
          </w:p>
          <w:p w14:paraId="167A0204" w14:textId="77777777" w:rsidR="006379C2" w:rsidRPr="00E21293" w:rsidRDefault="00E21293" w:rsidP="006379C2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21293">
              <w:rPr>
                <w:rFonts w:ascii="Times New Roman" w:hAnsi="Times New Roman"/>
                <w:b/>
                <w:bCs/>
                <w:sz w:val="24"/>
                <w:szCs w:val="24"/>
              </w:rPr>
              <w:t>È</w:t>
            </w:r>
            <w:r w:rsidR="006379C2" w:rsidRPr="00E212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consapevole delle dinamiche storiche e politico-economiche che hanno portato alla creazione dell’Unione Europea.</w:t>
            </w:r>
          </w:p>
        </w:tc>
      </w:tr>
      <w:tr w:rsidR="006379C2" w:rsidRPr="00A75532" w14:paraId="04C2FE12" w14:textId="77777777" w:rsidTr="006511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2CF7E" w14:textId="77777777" w:rsidR="006379C2" w:rsidRPr="00A75532" w:rsidRDefault="006379C2" w:rsidP="006379C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Strumenti di rilevazione delle competenze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E938" w14:textId="77777777" w:rsidR="006379C2" w:rsidRPr="00A75532" w:rsidRDefault="006379C2" w:rsidP="006379C2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Produzione di carte geografiche e tematiche</w:t>
            </w:r>
          </w:p>
          <w:p w14:paraId="2985D805" w14:textId="77777777" w:rsidR="006379C2" w:rsidRPr="00A75532" w:rsidRDefault="006379C2" w:rsidP="006379C2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Compito di realtà con uso di programmi satellitari</w:t>
            </w:r>
          </w:p>
          <w:p w14:paraId="0EBD0705" w14:textId="77777777" w:rsidR="006379C2" w:rsidRPr="00A75532" w:rsidRDefault="006379C2" w:rsidP="006379C2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Autobiografia cognitiva</w:t>
            </w:r>
          </w:p>
        </w:tc>
      </w:tr>
      <w:tr w:rsidR="006379C2" w:rsidRPr="00A75532" w14:paraId="5AD390E5" w14:textId="77777777" w:rsidTr="006379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2"/>
          </w:tcPr>
          <w:p w14:paraId="4799B54E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6ECD5716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  <w:p w14:paraId="5692DA75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6379C2" w:rsidRPr="00A75532" w14:paraId="5D5D30E5" w14:textId="77777777" w:rsidTr="006511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16A8B98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1" w:type="dxa"/>
          </w:tcPr>
          <w:p w14:paraId="6F79F6FF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Guidato sa orientarsi nello spazio territoriale europeo.</w:t>
            </w:r>
          </w:p>
          <w:p w14:paraId="350577FE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Guidato, è in grado di leggere</w:t>
            </w:r>
            <w:r w:rsidR="00CA680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e costruire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alcuni tipi di carte geografiche.</w:t>
            </w:r>
          </w:p>
          <w:p w14:paraId="2DD92B1C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Comprende in parte il lessico specifico della disciplina.</w:t>
            </w:r>
          </w:p>
          <w:p w14:paraId="7F5790DB" w14:textId="77777777" w:rsidR="009D7132" w:rsidRPr="00A75532" w:rsidRDefault="009D7132" w:rsidP="009D713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Conosce in modo frammentario la storia e l’organizzazione istituzionale dell’Unione Europea. </w:t>
            </w:r>
          </w:p>
        </w:tc>
      </w:tr>
      <w:tr w:rsidR="006379C2" w:rsidRPr="00A75532" w14:paraId="6E8205AC" w14:textId="77777777" w:rsidTr="006511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B29AD76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221" w:type="dxa"/>
          </w:tcPr>
          <w:p w14:paraId="68F073C3" w14:textId="77777777" w:rsidR="009D7132" w:rsidRPr="00A75532" w:rsidRDefault="009D7132" w:rsidP="009D7132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Sa orientarsi nello spazio territoriale europeo con l’ausilio di cartine e mappe.</w:t>
            </w:r>
          </w:p>
          <w:p w14:paraId="6B95EF42" w14:textId="77777777" w:rsidR="009D7132" w:rsidRPr="00A75532" w:rsidRDefault="00DB4923" w:rsidP="00DB4923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E’</w:t>
            </w:r>
            <w:r w:rsidR="009D7132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l</w:t>
            </w:r>
            <w:r w:rsidR="009D7132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eggere, distinguere e ricostruire vari tipi di carte geografiche.</w:t>
            </w:r>
          </w:p>
          <w:p w14:paraId="720894A2" w14:textId="77777777" w:rsidR="009D7132" w:rsidRPr="00A75532" w:rsidRDefault="009D7132" w:rsidP="00DB4923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C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omprende e</w:t>
            </w:r>
            <w:r w:rsidR="00DB4923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d utilizza in modo semplice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il lessico specifico della disciplina</w:t>
            </w:r>
            <w:r w:rsidR="00DB4923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.</w:t>
            </w:r>
          </w:p>
          <w:p w14:paraId="4E3B0D27" w14:textId="77777777" w:rsidR="009D7132" w:rsidRPr="00A75532" w:rsidRDefault="009D7132" w:rsidP="00DB4923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Conosce e riferisce, in modo </w:t>
            </w:r>
            <w:r w:rsidR="00DB4923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essenziale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, sulla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storia</w:t>
            </w:r>
            <w:r w:rsidR="00DB4923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e sull’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organizzazione istituzionale</w:t>
            </w:r>
            <w:r w:rsidR="00DB4923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dell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’Unione Europea.</w:t>
            </w:r>
          </w:p>
          <w:p w14:paraId="4A746636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379C2" w:rsidRPr="00A75532" w14:paraId="78382EDB" w14:textId="77777777" w:rsidTr="006511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D209272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1" w:type="dxa"/>
          </w:tcPr>
          <w:p w14:paraId="359ED5BD" w14:textId="77777777" w:rsidR="00DB4923" w:rsidRPr="00A75532" w:rsidRDefault="00DB4923" w:rsidP="00DB4923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Si sa orientare nello spazio </w:t>
            </w:r>
            <w:r w:rsidR="000561AC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territoriale europeo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, grazie all’uso di carte e programmi satellitari.</w:t>
            </w:r>
          </w:p>
          <w:p w14:paraId="297A8196" w14:textId="77777777" w:rsidR="00DB4923" w:rsidRPr="00A75532" w:rsidRDefault="00EE1EC0" w:rsidP="000561A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DB4923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l</w:t>
            </w:r>
            <w:r w:rsidR="00DB4923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eggere, interpretare e costruire vari tipi di carte geografiche, utilizzando scale di riduzione, coordinate geografiche e simbologia.</w:t>
            </w:r>
          </w:p>
          <w:p w14:paraId="5BCA2DBC" w14:textId="77777777" w:rsidR="00DB4923" w:rsidRPr="00A75532" w:rsidRDefault="00DB4923" w:rsidP="000561A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C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omprende e sa usare il lessico specifico della disciplina 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n</w:t>
            </w:r>
            <w:r w:rsidRPr="00A75532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ell’esposizione del contenuto.</w:t>
            </w:r>
          </w:p>
          <w:p w14:paraId="764961C1" w14:textId="77777777" w:rsidR="006379C2" w:rsidRPr="00A75532" w:rsidRDefault="00DB4923" w:rsidP="000561A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Conosce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la storia, l’organizzazione istituzionale e i valori sui quali si fonda l’Unione Europea e li riferisce in modo</w:t>
            </w:r>
            <w:r w:rsidR="000561AC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adeguato</w:t>
            </w:r>
            <w:r w:rsidR="00CA6800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, mostrando consapevolezza</w:t>
            </w:r>
            <w:r w:rsidR="000561AC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379C2" w:rsidRPr="00A75532" w14:paraId="22CE8F6C" w14:textId="77777777" w:rsidTr="006511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E6A909B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1" w:type="dxa"/>
          </w:tcPr>
          <w:p w14:paraId="793A4653" w14:textId="77777777" w:rsidR="000561AC" w:rsidRPr="00A75532" w:rsidRDefault="000561AC" w:rsidP="000561A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Si sa orientare con sicurezza nel territorio europeo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con l’uso delle carte geografiche e dei programmi satellitari, riconoscendo punti di riferimento fissi e punti cardinali.</w:t>
            </w:r>
          </w:p>
          <w:p w14:paraId="4BA8CAF3" w14:textId="77777777" w:rsidR="000561AC" w:rsidRPr="00A75532" w:rsidRDefault="00EE1EC0" w:rsidP="000561A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0561AC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utilizzare</w:t>
            </w:r>
            <w:r w:rsidR="000561AC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in modo sicuro ed autonomo gli strumenti della disciplina, per giungere ad una ricostruzione geografica. </w:t>
            </w:r>
          </w:p>
          <w:p w14:paraId="257E9C3A" w14:textId="77777777" w:rsidR="000561AC" w:rsidRPr="00A75532" w:rsidRDefault="000561AC" w:rsidP="000561AC">
            <w:pPr>
              <w:pStyle w:val="Normale1"/>
              <w:rPr>
                <w:rFonts w:eastAsia="Calibri"/>
              </w:rPr>
            </w:pPr>
            <w:r w:rsidRPr="00A75532">
              <w:rPr>
                <w:rFonts w:eastAsia="TimesNewRomanPSMT"/>
              </w:rPr>
              <w:t>C</w:t>
            </w:r>
            <w:r w:rsidRPr="00A75532">
              <w:rPr>
                <w:rFonts w:eastAsia="TimesNewRomanPSMT"/>
                <w:bCs/>
              </w:rPr>
              <w:t>onosce ed utilizza con padronanza il linguaggio della cartografia e il lessico specifico della disciplina.</w:t>
            </w:r>
          </w:p>
          <w:p w14:paraId="053C2FA5" w14:textId="77777777" w:rsidR="000561AC" w:rsidRPr="00A75532" w:rsidRDefault="000561AC" w:rsidP="000561AC">
            <w:pPr>
              <w:widowControl w:val="0"/>
              <w:suppressLineNumbers/>
              <w:tabs>
                <w:tab w:val="left" w:pos="294"/>
              </w:tabs>
              <w:suppressAutoHyphens/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Conosce e comprende la storia, l’organizzazione istituzionale e i valori sui quali si fonda l’Unione Europea e li inquadra in un’ottica di relazioni sociali, politiche ed economiche.</w:t>
            </w:r>
          </w:p>
          <w:p w14:paraId="70FC86DC" w14:textId="77777777" w:rsidR="006379C2" w:rsidRPr="00A75532" w:rsidRDefault="006379C2" w:rsidP="006379C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54E09" w:rsidRPr="00A75532" w14:paraId="47434721" w14:textId="77777777" w:rsidTr="00064F11">
        <w:tc>
          <w:tcPr>
            <w:tcW w:w="10206" w:type="dxa"/>
            <w:gridSpan w:val="2"/>
            <w:shd w:val="clear" w:color="auto" w:fill="auto"/>
          </w:tcPr>
          <w:p w14:paraId="6960F27B" w14:textId="77777777" w:rsidR="00254E09" w:rsidRPr="00A75532" w:rsidRDefault="00254E09" w:rsidP="00D96DB9">
            <w:pPr>
              <w:snapToGri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lastRenderedPageBreak/>
              <w:t>I</w:t>
            </w: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I NUCLEO TEMATICO: </w:t>
            </w:r>
            <w:r w:rsidRPr="00A75532">
              <w:rPr>
                <w:rFonts w:ascii="Times New Roman" w:eastAsia="Calibri" w:hAnsi="Times New Roman"/>
                <w:b/>
                <w:sz w:val="24"/>
                <w:szCs w:val="24"/>
              </w:rPr>
              <w:t>REGIONI E STATI D’EUROPA</w:t>
            </w:r>
          </w:p>
        </w:tc>
      </w:tr>
      <w:tr w:rsidR="0019309A" w:rsidRPr="00A75532" w14:paraId="524E6BB5" w14:textId="77777777" w:rsidTr="00E65E09">
        <w:trPr>
          <w:trHeight w:val="973"/>
        </w:trPr>
        <w:tc>
          <w:tcPr>
            <w:tcW w:w="1985" w:type="dxa"/>
            <w:shd w:val="clear" w:color="auto" w:fill="auto"/>
          </w:tcPr>
          <w:p w14:paraId="7B0C8CC9" w14:textId="77777777" w:rsidR="0019309A" w:rsidRPr="00A75532" w:rsidRDefault="0019309A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Obiettivi di apprendimento</w:t>
            </w:r>
          </w:p>
          <w:p w14:paraId="2B81E605" w14:textId="77777777" w:rsidR="0019309A" w:rsidRPr="00A75532" w:rsidRDefault="0019309A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14:paraId="31620FFB" w14:textId="77777777" w:rsidR="0019309A" w:rsidRPr="00A75532" w:rsidRDefault="0019309A" w:rsidP="007936AF">
            <w:pPr>
              <w:suppressLineNumbers/>
              <w:spacing w:after="283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  <w:t>Linguaggio della geo-graficità</w:t>
            </w:r>
          </w:p>
          <w:p w14:paraId="1A0BD293" w14:textId="77777777" w:rsidR="0019309A" w:rsidRPr="00A75532" w:rsidRDefault="0019309A" w:rsidP="00E65E09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ind w:left="294" w:hanging="29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Legge</w:t>
            </w:r>
            <w:r w:rsidR="000719A5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e interpreta</w:t>
            </w:r>
            <w:r w:rsidR="000719A5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vari tipi di carte geografiche (da quella topografica al planisfero), utilizzando scale di riduzione, coordinate geografiche e simbologia.</w:t>
            </w:r>
          </w:p>
          <w:p w14:paraId="529A0254" w14:textId="77777777" w:rsidR="0019309A" w:rsidRPr="00A75532" w:rsidRDefault="0019309A" w:rsidP="00E65E09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ind w:left="294" w:hanging="294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Utilizza</w:t>
            </w:r>
            <w:r w:rsidR="000719A5" w:rsidRPr="00CD6C5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re</w:t>
            </w:r>
            <w:r w:rsidRPr="00CD6C5C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strumenti tradizionali (carte, grafici, dati statistici, immagini, ecc.) e innovativi (telerilevamento e cartografia computerizzata) per comprendere e comunicare fatti e fenomeni territoriali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  <w:p w14:paraId="795841CE" w14:textId="77777777" w:rsidR="0019309A" w:rsidRPr="00A75532" w:rsidRDefault="0019309A" w:rsidP="00E65E09">
            <w:pPr>
              <w:tabs>
                <w:tab w:val="left" w:pos="34"/>
              </w:tabs>
              <w:spacing w:after="0"/>
              <w:ind w:left="284" w:hanging="284"/>
              <w:contextualSpacing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sz w:val="24"/>
                <w:szCs w:val="24"/>
              </w:rPr>
              <w:t>Paesaggio</w:t>
            </w:r>
          </w:p>
          <w:p w14:paraId="49E16E40" w14:textId="77777777" w:rsidR="0019309A" w:rsidRPr="00A75532" w:rsidRDefault="0019309A" w:rsidP="00E65E09">
            <w:pPr>
              <w:pStyle w:val="Paragrafoelenco"/>
              <w:numPr>
                <w:ilvl w:val="0"/>
                <w:numId w:val="11"/>
              </w:numPr>
              <w:tabs>
                <w:tab w:val="left" w:pos="34"/>
              </w:tabs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Interpreta</w:t>
            </w:r>
            <w:r w:rsidR="000719A5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e confronta</w:t>
            </w:r>
            <w:r w:rsidR="000719A5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alcuni caratteri dei paesaggi europei, anche in relazione alla loro evoluzione nel tempo.</w:t>
            </w:r>
          </w:p>
          <w:p w14:paraId="684F752C" w14:textId="77777777" w:rsidR="0019309A" w:rsidRPr="00CD6C5C" w:rsidRDefault="0019309A" w:rsidP="00E65E09">
            <w:pPr>
              <w:pStyle w:val="Paragrafoelenco"/>
              <w:numPr>
                <w:ilvl w:val="0"/>
                <w:numId w:val="11"/>
              </w:numPr>
              <w:tabs>
                <w:tab w:val="left" w:pos="34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Conosce</w:t>
            </w:r>
            <w:r w:rsidR="000719A5"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re</w:t>
            </w: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temi e problemi di tutela del paesaggio come patrimonio naturale e culturale.</w:t>
            </w:r>
          </w:p>
          <w:p w14:paraId="4B4F16B7" w14:textId="77777777" w:rsidR="0019309A" w:rsidRPr="00A75532" w:rsidRDefault="0019309A" w:rsidP="00E65E09">
            <w:pPr>
              <w:tabs>
                <w:tab w:val="left" w:pos="284"/>
              </w:tabs>
              <w:spacing w:after="0"/>
              <w:ind w:left="284" w:hanging="284"/>
              <w:contextualSpacing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sz w:val="24"/>
                <w:szCs w:val="24"/>
              </w:rPr>
              <w:t>Regione e sistema territoriale</w:t>
            </w:r>
          </w:p>
          <w:p w14:paraId="34273C61" w14:textId="77777777" w:rsidR="0019309A" w:rsidRPr="00A75532" w:rsidRDefault="0019309A" w:rsidP="00E65E09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Consolida</w:t>
            </w:r>
            <w:r w:rsidR="000719A5" w:rsidRPr="00A75532">
              <w:rPr>
                <w:rFonts w:ascii="Times New Roman" w:eastAsia="Calibri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il concetto di regione geografica (fisica, climatica, storica, economica) applicandolo ai paesi europei.</w:t>
            </w:r>
          </w:p>
          <w:p w14:paraId="60441D2B" w14:textId="77777777" w:rsidR="0019309A" w:rsidRPr="00CD6C5C" w:rsidRDefault="0019309A" w:rsidP="00E65E09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Analizza</w:t>
            </w:r>
            <w:r w:rsidR="000719A5"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re</w:t>
            </w: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in termini di spazio le interrelazioni tra fatti e fenomeni demografici, sociali ed economici di portata europea. </w:t>
            </w:r>
          </w:p>
          <w:p w14:paraId="301FE2D9" w14:textId="77777777" w:rsidR="003F62CE" w:rsidRPr="00A75532" w:rsidRDefault="0019309A" w:rsidP="00E65E09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Utilizza</w:t>
            </w:r>
            <w:r w:rsidR="000719A5"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re</w:t>
            </w: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modelli interpretativi di assetti territoriali dei principali paesi europei, anche in relazione alla loro evoluzione storico-politico-economica.</w:t>
            </w:r>
          </w:p>
        </w:tc>
      </w:tr>
      <w:tr w:rsidR="0019309A" w:rsidRPr="00A75532" w14:paraId="7A082BC3" w14:textId="77777777" w:rsidTr="00E65E09">
        <w:tc>
          <w:tcPr>
            <w:tcW w:w="1985" w:type="dxa"/>
            <w:shd w:val="clear" w:color="auto" w:fill="auto"/>
          </w:tcPr>
          <w:p w14:paraId="2586E688" w14:textId="77777777" w:rsidR="0019309A" w:rsidRPr="00A75532" w:rsidRDefault="0019309A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Conoscenze</w:t>
            </w:r>
          </w:p>
          <w:p w14:paraId="4346B8D6" w14:textId="77777777" w:rsidR="0019309A" w:rsidRPr="00A75532" w:rsidRDefault="0019309A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14:paraId="0B2DC3E2" w14:textId="77777777" w:rsidR="0019309A" w:rsidRPr="00A75532" w:rsidRDefault="0019309A" w:rsidP="007936AF">
            <w:pPr>
              <w:pStyle w:val="Paragrafoelenco"/>
              <w:numPr>
                <w:ilvl w:val="0"/>
                <w:numId w:val="16"/>
              </w:numPr>
              <w:suppressAutoHyphens/>
              <w:spacing w:after="0" w:line="240" w:lineRule="auto"/>
              <w:ind w:left="749" w:hanging="681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Carta mentale dell’Europa con la distribuzione delle terre emerse e dei più significativi elementi fisici.</w:t>
            </w:r>
          </w:p>
          <w:p w14:paraId="75C07C48" w14:textId="77777777" w:rsidR="0019309A" w:rsidRPr="00A75532" w:rsidRDefault="0019309A" w:rsidP="007936AF">
            <w:pPr>
              <w:pStyle w:val="Paragrafoelenco"/>
              <w:numPr>
                <w:ilvl w:val="0"/>
                <w:numId w:val="16"/>
              </w:numPr>
              <w:suppressAutoHyphens/>
              <w:spacing w:after="0" w:line="240" w:lineRule="auto"/>
              <w:ind w:left="749" w:hanging="681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Caratteristiche fisico-climatiche delle regioni europee</w:t>
            </w:r>
          </w:p>
          <w:p w14:paraId="746CC56C" w14:textId="77777777" w:rsidR="0019309A" w:rsidRPr="00A75532" w:rsidRDefault="0019309A" w:rsidP="007936AF">
            <w:pPr>
              <w:pStyle w:val="Paragrafoelenco"/>
              <w:numPr>
                <w:ilvl w:val="0"/>
                <w:numId w:val="16"/>
              </w:numPr>
              <w:suppressAutoHyphens/>
              <w:spacing w:after="0" w:line="240" w:lineRule="auto"/>
              <w:ind w:left="749" w:hanging="681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Caratteristiche socio-politiche delle regioni europee.</w:t>
            </w:r>
          </w:p>
          <w:p w14:paraId="0BDEB666" w14:textId="77777777" w:rsidR="0019309A" w:rsidRPr="00A75532" w:rsidRDefault="0019309A" w:rsidP="007936AF">
            <w:pPr>
              <w:pStyle w:val="Paragrafoelenco"/>
              <w:numPr>
                <w:ilvl w:val="0"/>
                <w:numId w:val="16"/>
              </w:numPr>
              <w:suppressAutoHyphens/>
              <w:spacing w:after="0" w:line="240" w:lineRule="auto"/>
              <w:ind w:left="749" w:hanging="681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Storia e cultura delle regioni europea.</w:t>
            </w:r>
          </w:p>
        </w:tc>
      </w:tr>
      <w:tr w:rsidR="0019309A" w:rsidRPr="00A75532" w14:paraId="4C96CFFA" w14:textId="77777777" w:rsidTr="00E65E09">
        <w:tc>
          <w:tcPr>
            <w:tcW w:w="1985" w:type="dxa"/>
            <w:shd w:val="clear" w:color="auto" w:fill="auto"/>
          </w:tcPr>
          <w:p w14:paraId="2683C756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8221" w:type="dxa"/>
            <w:shd w:val="clear" w:color="auto" w:fill="auto"/>
          </w:tcPr>
          <w:p w14:paraId="2882EC82" w14:textId="77777777" w:rsidR="0019309A" w:rsidRPr="00A75532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Sa leggere e interpretare immagini, carte tematiche e carte fisiche.</w:t>
            </w:r>
          </w:p>
          <w:p w14:paraId="41B80EE5" w14:textId="77777777" w:rsidR="0019309A" w:rsidRPr="00A75532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Costruisce carte mentali, cartine fisiche e politiche, utilizzando una simbologia convenzionale</w:t>
            </w:r>
            <w:r w:rsidR="00CD6C5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4D202E99" w14:textId="77777777" w:rsidR="0019309A" w:rsidRPr="00CD6C5C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che gli ambienti naturali sono il risultato dell’influenza reciproca di più fattori (clima, forme del territorio, suolo, vegetazione).</w:t>
            </w:r>
          </w:p>
          <w:p w14:paraId="66A88164" w14:textId="77777777" w:rsidR="0019309A" w:rsidRPr="00CD6C5C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i rapporti tra gli ambienti naturali e la presenza umana.</w:t>
            </w:r>
          </w:p>
          <w:p w14:paraId="6978C30D" w14:textId="77777777" w:rsidR="0019309A" w:rsidRPr="00CD6C5C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Acquisisce la consapevolezza che i problemi ambientali sono problemi di tutti e che ciascuno può contribuire alla loro soluzione adottando comportamenti corretti.</w:t>
            </w:r>
          </w:p>
          <w:p w14:paraId="58DFAEE0" w14:textId="77777777" w:rsidR="0019309A" w:rsidRPr="00CD6C5C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D6C5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le attuali dinamiche demografiche delle regioni europee in rapporto a fattori storici, socio-economici, culturali e politici</w:t>
            </w:r>
          </w:p>
          <w:p w14:paraId="1844A975" w14:textId="77777777" w:rsidR="0019309A" w:rsidRPr="00A75532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Individua i più significativi temi geo-antropici contemporanei relativi alla popolazione europea</w:t>
            </w:r>
          </w:p>
          <w:p w14:paraId="1D25BE6E" w14:textId="77777777" w:rsidR="0019309A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Utilizza il linguaggio specifico della disciplina</w:t>
            </w:r>
            <w:r w:rsidR="001A2503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4C073C08" w14:textId="77777777" w:rsidR="0019309A" w:rsidRPr="00A75532" w:rsidRDefault="0019309A" w:rsidP="007936AF">
            <w:pPr>
              <w:pStyle w:val="Paragrafoelenco"/>
              <w:numPr>
                <w:ilvl w:val="0"/>
                <w:numId w:val="17"/>
              </w:numPr>
              <w:suppressAutoHyphens/>
              <w:spacing w:after="0" w:line="240" w:lineRule="auto"/>
              <w:ind w:left="749" w:hanging="70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Sa riferire sui temi più significativi (fisici, antropici, socio-economici, politici) dei territori studiati</w:t>
            </w:r>
            <w:r w:rsidR="003F62CE" w:rsidRPr="00A75532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19309A" w:rsidRPr="00A75532" w14:paraId="46444DC6" w14:textId="77777777" w:rsidTr="00E65E09">
        <w:tc>
          <w:tcPr>
            <w:tcW w:w="1985" w:type="dxa"/>
            <w:shd w:val="clear" w:color="auto" w:fill="auto"/>
          </w:tcPr>
          <w:p w14:paraId="50B59830" w14:textId="77777777" w:rsidR="0019309A" w:rsidRPr="00A75532" w:rsidRDefault="0019309A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8221" w:type="dxa"/>
            <w:shd w:val="clear" w:color="auto" w:fill="auto"/>
          </w:tcPr>
          <w:p w14:paraId="619C58A1" w14:textId="77777777" w:rsidR="0019309A" w:rsidRPr="00A75532" w:rsidRDefault="0019309A" w:rsidP="007936AF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regioni europee: aspetti fisici, climatici e ambienti naturali.</w:t>
            </w:r>
          </w:p>
          <w:p w14:paraId="4601079B" w14:textId="77777777" w:rsidR="0019309A" w:rsidRPr="001A2503" w:rsidRDefault="0019309A" w:rsidP="00B962E8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regioni europee:</w:t>
            </w:r>
            <w:r w:rsidR="000C60D9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la distribuzione della popolazione; i settori produttivi; storia e cultura.</w:t>
            </w:r>
          </w:p>
          <w:p w14:paraId="308DAD76" w14:textId="77777777" w:rsidR="001A2503" w:rsidRPr="00A75532" w:rsidRDefault="001A2503" w:rsidP="00B962E8">
            <w:pPr>
              <w:widowControl w:val="0"/>
              <w:numPr>
                <w:ilvl w:val="0"/>
                <w:numId w:val="18"/>
              </w:numPr>
              <w:suppressAutoHyphens/>
              <w:spacing w:after="0" w:line="240" w:lineRule="auto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A250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•</w:t>
            </w:r>
            <w:r w:rsidRPr="001A250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ab/>
            </w:r>
            <w:r w:rsidRPr="001A250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La cittadinanza europea e i simboli dell’Europa.</w:t>
            </w:r>
          </w:p>
        </w:tc>
      </w:tr>
    </w:tbl>
    <w:p w14:paraId="456890D4" w14:textId="77777777" w:rsidR="00EE1EC0" w:rsidRDefault="00EE1EC0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6728E4" w:rsidRPr="00A75532" w14:paraId="27781E51" w14:textId="77777777" w:rsidTr="00E65E09">
        <w:tc>
          <w:tcPr>
            <w:tcW w:w="1985" w:type="dxa"/>
            <w:shd w:val="clear" w:color="auto" w:fill="auto"/>
          </w:tcPr>
          <w:p w14:paraId="5788DE12" w14:textId="77777777" w:rsidR="006728E4" w:rsidRPr="00A75532" w:rsidRDefault="006728E4" w:rsidP="006728E4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lastRenderedPageBreak/>
              <w:t>Raccordi interdisciplinari</w:t>
            </w:r>
          </w:p>
        </w:tc>
        <w:tc>
          <w:tcPr>
            <w:tcW w:w="8221" w:type="dxa"/>
            <w:shd w:val="clear" w:color="auto" w:fill="auto"/>
          </w:tcPr>
          <w:p w14:paraId="38BC3633" w14:textId="77777777" w:rsidR="006728E4" w:rsidRPr="00A75532" w:rsidRDefault="006728E4" w:rsidP="00E92468">
            <w:pPr>
              <w:snapToGrid w:val="0"/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Storia</w:t>
            </w:r>
            <w:r w:rsidR="00E9246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Scienze</w:t>
            </w:r>
            <w:r w:rsidR="00E9246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Tecnologia</w:t>
            </w:r>
            <w:r w:rsidR="00E9246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, </w:t>
            </w:r>
            <w:r w:rsidR="00E92468">
              <w:rPr>
                <w:rFonts w:ascii="Times New Roman" w:eastAsia="Calibri" w:hAnsi="Times New Roman"/>
                <w:color w:val="000000"/>
                <w:sz w:val="24"/>
                <w:szCs w:val="24"/>
                <w:lang w:eastAsia="ar-SA"/>
              </w:rPr>
              <w:t>Educazione Civica.</w:t>
            </w:r>
          </w:p>
        </w:tc>
      </w:tr>
      <w:tr w:rsidR="006728E4" w:rsidRPr="00A75532" w14:paraId="10E95EB6" w14:textId="77777777" w:rsidTr="00E65E09">
        <w:tc>
          <w:tcPr>
            <w:tcW w:w="1985" w:type="dxa"/>
            <w:shd w:val="clear" w:color="auto" w:fill="auto"/>
          </w:tcPr>
          <w:p w14:paraId="462FD075" w14:textId="77777777" w:rsidR="006728E4" w:rsidRPr="00A75532" w:rsidRDefault="006728E4" w:rsidP="007936AF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8221" w:type="dxa"/>
            <w:shd w:val="clear" w:color="auto" w:fill="auto"/>
          </w:tcPr>
          <w:p w14:paraId="335CF9D6" w14:textId="77777777" w:rsidR="006728E4" w:rsidRPr="00A75532" w:rsidRDefault="006728E4" w:rsidP="006728E4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Gennaio - Maggio</w:t>
            </w:r>
          </w:p>
        </w:tc>
      </w:tr>
      <w:tr w:rsidR="0019309A" w:rsidRPr="00A75532" w14:paraId="5578C2EF" w14:textId="77777777" w:rsidTr="00E65E09">
        <w:tc>
          <w:tcPr>
            <w:tcW w:w="1985" w:type="dxa"/>
            <w:shd w:val="clear" w:color="auto" w:fill="auto"/>
          </w:tcPr>
          <w:p w14:paraId="63E32908" w14:textId="77777777" w:rsidR="0019309A" w:rsidRPr="00A75532" w:rsidRDefault="0019309A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Competenze attese</w:t>
            </w:r>
          </w:p>
        </w:tc>
        <w:tc>
          <w:tcPr>
            <w:tcW w:w="8221" w:type="dxa"/>
            <w:shd w:val="clear" w:color="auto" w:fill="auto"/>
          </w:tcPr>
          <w:p w14:paraId="1CAA0B99" w14:textId="77777777" w:rsidR="0019309A" w:rsidRPr="001A2503" w:rsidRDefault="0019309A" w:rsidP="007936AF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A250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che gli ambienti naturali sono il risultato dell’influenza reciproca di più fattori (clima, forme del territorio, suolo, vegetazione, intervento umano).</w:t>
            </w:r>
          </w:p>
          <w:p w14:paraId="428BB171" w14:textId="77777777" w:rsidR="0019309A" w:rsidRPr="00A75532" w:rsidRDefault="0019309A" w:rsidP="007936AF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Osserva, legge e analizza sistemi territoriali vicini e lontani, nello spazio e nel tempo e valuta gli effetti di azioni dell’uomo sui sistemi territoriali</w:t>
            </w:r>
            <w:r w:rsidR="00B962E8" w:rsidRPr="00A75532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0423131F" w14:textId="77777777" w:rsidR="0019309A" w:rsidRPr="005C2AFD" w:rsidRDefault="0019309A" w:rsidP="007936AF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C2AF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Acquisisce la consapevolezza che i problemi ambientali sono problemi di tutti e che ciascuno può contribuire alla loro soluzione adottando comportamenti corretti.</w:t>
            </w:r>
          </w:p>
          <w:p w14:paraId="50A14249" w14:textId="77777777" w:rsidR="0019309A" w:rsidRPr="00A75532" w:rsidRDefault="0019309A" w:rsidP="006728E4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5C2AFD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Comprende le attuali dinamiche demografiche in rapporto a fattori storici, socio-economici, culturali e politici.</w:t>
            </w:r>
            <w:r w:rsidR="006728E4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309A" w:rsidRPr="00A75532" w14:paraId="5A7DA5CC" w14:textId="77777777" w:rsidTr="00E65E09">
        <w:tc>
          <w:tcPr>
            <w:tcW w:w="1985" w:type="dxa"/>
            <w:shd w:val="clear" w:color="auto" w:fill="auto"/>
          </w:tcPr>
          <w:p w14:paraId="14DB318E" w14:textId="77777777" w:rsidR="0019309A" w:rsidRPr="00A75532" w:rsidRDefault="0019309A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Strumenti </w:t>
            </w:r>
            <w:r w:rsidRPr="00A75532">
              <w:rPr>
                <w:rFonts w:ascii="Times New Roman" w:eastAsia="TimesNewRomanPSMT" w:hAnsi="Times New Roman"/>
                <w:b/>
                <w:sz w:val="24"/>
                <w:szCs w:val="24"/>
              </w:rPr>
              <w:t>di rilevazione delle competenze</w:t>
            </w:r>
          </w:p>
        </w:tc>
        <w:tc>
          <w:tcPr>
            <w:tcW w:w="8221" w:type="dxa"/>
            <w:shd w:val="clear" w:color="auto" w:fill="auto"/>
          </w:tcPr>
          <w:p w14:paraId="3808C930" w14:textId="77777777" w:rsidR="005C2AFD" w:rsidRDefault="0019309A" w:rsidP="005C2AFD">
            <w:pPr>
              <w:pStyle w:val="Paragrafoelenco"/>
              <w:spacing w:after="0"/>
              <w:ind w:left="465" w:hanging="437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Autobiografia cognitiva</w:t>
            </w:r>
          </w:p>
          <w:p w14:paraId="441AFD8B" w14:textId="77777777" w:rsidR="0019309A" w:rsidRPr="00A75532" w:rsidRDefault="0019309A" w:rsidP="005C2AFD">
            <w:pPr>
              <w:pStyle w:val="Paragrafoelenco"/>
              <w:spacing w:after="0"/>
              <w:ind w:left="465" w:hanging="437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Osservazione sistematica</w:t>
            </w:r>
          </w:p>
        </w:tc>
      </w:tr>
      <w:tr w:rsidR="00781D5C" w:rsidRPr="00A75532" w14:paraId="556AB24B" w14:textId="77777777" w:rsidTr="006728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2"/>
          </w:tcPr>
          <w:p w14:paraId="214E56F5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</w:tc>
      </w:tr>
      <w:tr w:rsidR="00781D5C" w:rsidRPr="00A75532" w14:paraId="01D98331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946D769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1" w:type="dxa"/>
          </w:tcPr>
          <w:p w14:paraId="2DC2D420" w14:textId="77777777" w:rsidR="006728E4" w:rsidRPr="00A75532" w:rsidRDefault="006728E4" w:rsidP="006728E4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Guidato, è in grado di l</w:t>
            </w: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eggere semplici mappe tematiche.</w:t>
            </w:r>
          </w:p>
          <w:p w14:paraId="2650A891" w14:textId="77777777" w:rsidR="006728E4" w:rsidRPr="00A75532" w:rsidRDefault="006728E4" w:rsidP="006728E4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Utilizza in modo essenziale le mappe tematiche per riferire i concetti principali.</w:t>
            </w:r>
          </w:p>
          <w:p w14:paraId="7F5F8D73" w14:textId="77777777" w:rsidR="006728E4" w:rsidRPr="00A75532" w:rsidRDefault="00B34072" w:rsidP="00B34072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Se guidato, è in grado di individuare in modo semplice il</w:t>
            </w:r>
            <w:r w:rsidR="006728E4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rapporto 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uomo-ambiente.</w:t>
            </w:r>
          </w:p>
          <w:p w14:paraId="0FC27F9F" w14:textId="77777777" w:rsidR="00CB614A" w:rsidRPr="00A75532" w:rsidRDefault="00CB614A" w:rsidP="00CB614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Non sempre è consapevole che i problemi ambientali sono problemi di tutti e che ciascuno può contribuire alla loro soluzione adottando comportamenti corretti.</w:t>
            </w:r>
          </w:p>
          <w:p w14:paraId="33A6C091" w14:textId="77777777" w:rsidR="00CB614A" w:rsidRPr="00A75532" w:rsidRDefault="00CB614A" w:rsidP="00CB614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Non sempre comprende le attuali dinamiche demografiche in rapporto a fattori storici, socio-economici, culturali e politici.</w:t>
            </w:r>
          </w:p>
          <w:p w14:paraId="1F36514C" w14:textId="77777777" w:rsidR="00781D5C" w:rsidRPr="00A75532" w:rsidRDefault="00CB614A" w:rsidP="0030635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C</w:t>
            </w:r>
            <w:r w:rsidR="006728E4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omprende </w:t>
            </w:r>
            <w:r w:rsidR="00B34072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in parte il</w:t>
            </w:r>
            <w:r w:rsidR="006728E4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lessico specifico della disciplina</w:t>
            </w:r>
            <w:r w:rsidR="00B34072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.</w:t>
            </w:r>
          </w:p>
        </w:tc>
      </w:tr>
      <w:tr w:rsidR="00781D5C" w:rsidRPr="00A75532" w14:paraId="1FB3D84A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08A9338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221" w:type="dxa"/>
          </w:tcPr>
          <w:p w14:paraId="2F3E8977" w14:textId="77777777" w:rsidR="00B34072" w:rsidRPr="00A75532" w:rsidRDefault="00EE1EC0" w:rsidP="00B34072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B34072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l</w:t>
            </w:r>
            <w:r w:rsidR="00B34072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eggere in modo essenziale vari tipi di mappe tematiche.</w:t>
            </w:r>
          </w:p>
          <w:p w14:paraId="0D2C549A" w14:textId="77777777" w:rsidR="00B34072" w:rsidRPr="00A75532" w:rsidRDefault="00B34072" w:rsidP="00B34072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Con l'ausilio delle mappe tematiche, è</w:t>
            </w: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riferire</w:t>
            </w:r>
            <w:r w:rsidR="00F2154C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</w:t>
            </w: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i principali nodi concettuali.</w:t>
            </w:r>
          </w:p>
          <w:p w14:paraId="78B65E86" w14:textId="77777777" w:rsidR="00CB614A" w:rsidRPr="00A75532" w:rsidRDefault="00CB614A" w:rsidP="00CB614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Non sempre è consapevole che i problemi ambientali sono problemi di tutti e che ciascuno può contribuire alla loro soluzione adottando comportamenti corretti.</w:t>
            </w:r>
          </w:p>
          <w:p w14:paraId="07553EEF" w14:textId="77777777" w:rsidR="00CB614A" w:rsidRPr="00A75532" w:rsidRDefault="00D9563D" w:rsidP="00CB614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</w:t>
            </w:r>
            <w:r w:rsidR="00CB614A" w:rsidRPr="00A75532">
              <w:rPr>
                <w:rFonts w:ascii="Times New Roman" w:eastAsia="Calibri" w:hAnsi="Times New Roman"/>
                <w:sz w:val="24"/>
                <w:szCs w:val="24"/>
              </w:rPr>
              <w:t>omprende le attuali dinamiche demografiche in rapporto a fattori storici, socio-economici, culturali e politici.</w:t>
            </w:r>
          </w:p>
          <w:p w14:paraId="6C5BFADD" w14:textId="77777777" w:rsidR="00781D5C" w:rsidRPr="00A75532" w:rsidRDefault="00CB614A" w:rsidP="0030635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Comprende il lessico specifico della disciplina.</w:t>
            </w:r>
          </w:p>
        </w:tc>
      </w:tr>
      <w:tr w:rsidR="00781D5C" w:rsidRPr="00A75532" w14:paraId="09A24C80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17D46DA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1" w:type="dxa"/>
          </w:tcPr>
          <w:p w14:paraId="4E140D55" w14:textId="77777777" w:rsidR="00F2154C" w:rsidRPr="00A75532" w:rsidRDefault="00EE1EC0" w:rsidP="00F2154C">
            <w:pPr>
              <w:pStyle w:val="Paragrafoelenco"/>
              <w:tabs>
                <w:tab w:val="left" w:pos="262"/>
              </w:tabs>
              <w:suppressAutoHyphens/>
              <w:spacing w:after="0" w:line="200" w:lineRule="atLeast"/>
              <w:ind w:left="0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Cs/>
                <w:sz w:val="24"/>
                <w:szCs w:val="24"/>
              </w:rPr>
              <w:t>È</w:t>
            </w:r>
            <w:r w:rsidR="00F2154C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in grado di l</w:t>
            </w:r>
            <w:r w:rsidR="00F2154C" w:rsidRPr="00A75532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eggere vari tipi di mappe tematiche.</w:t>
            </w:r>
          </w:p>
          <w:p w14:paraId="7250648C" w14:textId="77777777" w:rsidR="00F2154C" w:rsidRPr="00A75532" w:rsidRDefault="00F2154C" w:rsidP="00F2154C">
            <w:pPr>
              <w:pStyle w:val="Paragrafoelenco"/>
              <w:tabs>
                <w:tab w:val="left" w:pos="262"/>
              </w:tabs>
              <w:suppressAutoHyphens/>
              <w:spacing w:after="0" w:line="200" w:lineRule="atLeast"/>
              <w:ind w:left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Cs/>
                <w:sz w:val="24"/>
                <w:szCs w:val="24"/>
              </w:rPr>
              <w:t>Conosce ed è in grado di riferire relazioni tra gli elementi e i fenomeni di carattere fisico e antropico che caratterizzano lo spazio geografico europeo.</w:t>
            </w:r>
          </w:p>
          <w:p w14:paraId="112E3391" w14:textId="77777777" w:rsidR="00781D5C" w:rsidRPr="00A75532" w:rsidRDefault="00F2154C" w:rsidP="00F2154C">
            <w:pPr>
              <w:suppressAutoHyphens/>
              <w:spacing w:after="0" w:line="240" w:lineRule="auto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Conosce 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i principali termini specifici e li utilizza nell’esposizione del contenuto</w:t>
            </w:r>
            <w:r w:rsidR="00D9563D"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>.</w:t>
            </w:r>
          </w:p>
          <w:p w14:paraId="347CF9F3" w14:textId="77777777" w:rsidR="00D9563D" w:rsidRPr="00A75532" w:rsidRDefault="00EE1EC0" w:rsidP="00D9563D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D9563D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consapevole che i problemi ambientali sono problemi di tutti e che ciascuno può contribuire alla loro soluzione adottando comportamenti corretti.</w:t>
            </w:r>
          </w:p>
          <w:p w14:paraId="398DA290" w14:textId="77777777" w:rsidR="00D9563D" w:rsidRPr="00A75532" w:rsidRDefault="00D9563D" w:rsidP="0030635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le attuali dinamiche demografiche in rapporto a fattori storici, socio-economici, culturali e politici.</w:t>
            </w:r>
          </w:p>
        </w:tc>
      </w:tr>
      <w:tr w:rsidR="00781D5C" w:rsidRPr="00A75532" w14:paraId="0C914F26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325D8A57" w14:textId="77777777" w:rsidR="00781D5C" w:rsidRPr="00A75532" w:rsidRDefault="00781D5C" w:rsidP="00877BC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1" w:type="dxa"/>
          </w:tcPr>
          <w:p w14:paraId="4990FC27" w14:textId="77777777" w:rsidR="00F2154C" w:rsidRPr="00A75532" w:rsidRDefault="00EE1EC0" w:rsidP="004C781D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F2154C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utilizzare</w:t>
            </w:r>
            <w:r w:rsidR="00F2154C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in modo sicuro ed autonomo gli strumenti della disciplina, per giungere ad una ricostruzione geografica. </w:t>
            </w:r>
          </w:p>
          <w:p w14:paraId="5A26481F" w14:textId="77777777" w:rsidR="00F2154C" w:rsidRPr="00A75532" w:rsidRDefault="00F2154C" w:rsidP="004C781D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</w:t>
            </w:r>
            <w:r w:rsidRPr="00A75532">
              <w:rPr>
                <w:rFonts w:ascii="Times New Roman" w:eastAsia="Calibri" w:hAnsi="Times New Roman"/>
                <w:bCs/>
                <w:sz w:val="24"/>
                <w:szCs w:val="24"/>
              </w:rPr>
              <w:t>onosce e sa analizzare i caratteri fondamentali del paesaggio europeo e le trasformazioni territoriali più importanti che si sono verificate nel tempo ragionando in termini di causa-effetto e di relazione sistemica.</w:t>
            </w:r>
          </w:p>
          <w:p w14:paraId="09A9B2F1" w14:textId="77777777" w:rsidR="00F2154C" w:rsidRPr="00A75532" w:rsidRDefault="00F2154C" w:rsidP="004C781D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Conosce</w:t>
            </w:r>
            <w:r w:rsidRPr="00A75532">
              <w:rPr>
                <w:rFonts w:ascii="Times New Roman" w:eastAsia="TimesNewRomanPSMT" w:hAnsi="Times New Roman"/>
                <w:bCs/>
                <w:sz w:val="24"/>
                <w:szCs w:val="24"/>
              </w:rPr>
              <w:t xml:space="preserve"> ed utilizza con padronanza il linguaggio della cartografia e il lessico specifico della disciplina.</w:t>
            </w:r>
          </w:p>
          <w:p w14:paraId="4E428DAF" w14:textId="77777777" w:rsidR="00D9563D" w:rsidRPr="00A75532" w:rsidRDefault="00EE1EC0" w:rsidP="00D9563D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D9563D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perfettamente consapevole che i problemi ambientali sono problemi di tutti e che ciascuno può contribuire alla loro soluzione adottando comportamenti corretti.</w:t>
            </w:r>
          </w:p>
          <w:p w14:paraId="6A424D03" w14:textId="77777777" w:rsidR="00781D5C" w:rsidRPr="00A75532" w:rsidRDefault="00D9563D" w:rsidP="00E65E09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Comprende </w:t>
            </w:r>
            <w:r w:rsidR="007D3986" w:rsidRPr="00A75532">
              <w:rPr>
                <w:rFonts w:ascii="Times New Roman" w:eastAsia="Calibri" w:hAnsi="Times New Roman"/>
                <w:sz w:val="24"/>
                <w:szCs w:val="24"/>
              </w:rPr>
              <w:t>e riflette sul fatto che le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attuali dinamiche demografiche </w:t>
            </w:r>
            <w:r w:rsidR="007D3986" w:rsidRPr="00A75532">
              <w:rPr>
                <w:rFonts w:ascii="Times New Roman" w:eastAsia="Calibri" w:hAnsi="Times New Roman"/>
                <w:sz w:val="24"/>
                <w:szCs w:val="24"/>
              </w:rPr>
              <w:t>risultano nate dal rapporto tra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fattori storici, socio-economici, culturali e politici.</w:t>
            </w:r>
          </w:p>
        </w:tc>
      </w:tr>
    </w:tbl>
    <w:p w14:paraId="3D961D3A" w14:textId="77777777" w:rsidR="005C2AFD" w:rsidRDefault="005C2AFD" w:rsidP="00745BC0">
      <w:pPr>
        <w:pStyle w:val="Paragrafoelenco"/>
        <w:jc w:val="center"/>
        <w:rPr>
          <w:rFonts w:ascii="Times New Roman" w:hAnsi="Times New Roman"/>
          <w:b/>
          <w:sz w:val="40"/>
          <w:szCs w:val="40"/>
        </w:rPr>
      </w:pPr>
    </w:p>
    <w:p w14:paraId="42EC0B4B" w14:textId="77777777" w:rsidR="00745BC0" w:rsidRPr="00235CC4" w:rsidRDefault="00745BC0" w:rsidP="00745BC0">
      <w:pPr>
        <w:pStyle w:val="Paragrafoelenco"/>
        <w:jc w:val="center"/>
        <w:rPr>
          <w:rFonts w:ascii="Times New Roman" w:hAnsi="Times New Roman"/>
          <w:b/>
          <w:sz w:val="40"/>
          <w:szCs w:val="40"/>
        </w:rPr>
      </w:pPr>
      <w:r w:rsidRPr="00235CC4">
        <w:rPr>
          <w:rFonts w:ascii="Times New Roman" w:hAnsi="Times New Roman"/>
          <w:b/>
          <w:sz w:val="40"/>
          <w:szCs w:val="40"/>
        </w:rPr>
        <w:t>CLASSE TERZA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"/>
        <w:gridCol w:w="133"/>
        <w:gridCol w:w="8221"/>
      </w:tblGrid>
      <w:tr w:rsidR="00745BC0" w:rsidRPr="00A75532" w14:paraId="0A18A265" w14:textId="77777777" w:rsidTr="007D3986">
        <w:tc>
          <w:tcPr>
            <w:tcW w:w="10206" w:type="dxa"/>
            <w:gridSpan w:val="4"/>
            <w:shd w:val="clear" w:color="auto" w:fill="auto"/>
          </w:tcPr>
          <w:p w14:paraId="747A1230" w14:textId="77777777" w:rsidR="00745BC0" w:rsidRPr="00A75532" w:rsidRDefault="00745BC0" w:rsidP="007D3986">
            <w:pPr>
              <w:snapToGri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I NUCLEO TEMATICO</w:t>
            </w:r>
            <w:r w:rsidRPr="00A75532">
              <w:rPr>
                <w:rFonts w:ascii="Times New Roman" w:eastAsia="Calibri" w:hAnsi="Times New Roman"/>
                <w:b/>
                <w:sz w:val="24"/>
                <w:szCs w:val="24"/>
              </w:rPr>
              <w:t>: IL LINGUAGGIO DELLA GEOGRAFIA</w:t>
            </w:r>
          </w:p>
        </w:tc>
      </w:tr>
      <w:tr w:rsidR="00745BC0" w:rsidRPr="00A75532" w14:paraId="51CA1EB8" w14:textId="77777777" w:rsidTr="007D3986">
        <w:trPr>
          <w:trHeight w:val="973"/>
        </w:trPr>
        <w:tc>
          <w:tcPr>
            <w:tcW w:w="1852" w:type="dxa"/>
            <w:gridSpan w:val="2"/>
            <w:shd w:val="clear" w:color="auto" w:fill="auto"/>
          </w:tcPr>
          <w:p w14:paraId="6E1A9FFB" w14:textId="77777777" w:rsidR="00745BC0" w:rsidRPr="00A75532" w:rsidRDefault="00745BC0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Obiettivi di apprendimento</w:t>
            </w:r>
          </w:p>
          <w:p w14:paraId="0E784F3B" w14:textId="77777777" w:rsidR="00745BC0" w:rsidRPr="00A75532" w:rsidRDefault="00745BC0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54" w:type="dxa"/>
            <w:gridSpan w:val="2"/>
            <w:shd w:val="clear" w:color="auto" w:fill="auto"/>
          </w:tcPr>
          <w:p w14:paraId="38844567" w14:textId="77777777" w:rsidR="00745BC0" w:rsidRPr="00A75532" w:rsidRDefault="00745BC0" w:rsidP="00057F64">
            <w:pPr>
              <w:suppressLineNumbers/>
              <w:snapToGrid w:val="0"/>
              <w:spacing w:after="283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  <w:t>Orientamento</w:t>
            </w:r>
          </w:p>
          <w:p w14:paraId="45675862" w14:textId="77777777" w:rsidR="00745BC0" w:rsidRPr="00A75532" w:rsidRDefault="00745BC0" w:rsidP="00057F64">
            <w:pPr>
              <w:widowControl w:val="0"/>
              <w:numPr>
                <w:ilvl w:val="0"/>
                <w:numId w:val="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Orientarsi sulle carte e orientare le carte a grande scala in base ai punti cardinali e a punti di riferimento fissi. </w:t>
            </w:r>
          </w:p>
          <w:p w14:paraId="28B68AE2" w14:textId="77777777" w:rsidR="00745BC0" w:rsidRPr="00A40DFB" w:rsidRDefault="00745BC0" w:rsidP="00057F64">
            <w:pPr>
              <w:widowControl w:val="0"/>
              <w:numPr>
                <w:ilvl w:val="0"/>
                <w:numId w:val="7"/>
              </w:numPr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 w:hanging="284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A40DFB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Orientarsi nelle realtà territoriali lontane, anche attraverso l’utilizzo dei programmi multimediali di visualizzazione dall’alto.</w:t>
            </w:r>
          </w:p>
          <w:p w14:paraId="7DFACD6D" w14:textId="77777777" w:rsidR="000C60D9" w:rsidRPr="00A75532" w:rsidRDefault="000C60D9" w:rsidP="00057F64">
            <w:pPr>
              <w:widowControl w:val="0"/>
              <w:suppressLineNumbers/>
              <w:tabs>
                <w:tab w:val="left" w:pos="294"/>
              </w:tabs>
              <w:suppressAutoHyphens/>
              <w:spacing w:after="0" w:line="240" w:lineRule="auto"/>
              <w:ind w:left="29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  <w:p w14:paraId="19A7B9D3" w14:textId="77777777" w:rsidR="00745BC0" w:rsidRPr="00A75532" w:rsidRDefault="00745BC0" w:rsidP="00057F64">
            <w:pPr>
              <w:suppressLineNumbers/>
              <w:spacing w:after="283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i/>
                <w:color w:val="000000"/>
                <w:sz w:val="24"/>
                <w:szCs w:val="24"/>
              </w:rPr>
              <w:t>Linguaggio della geo-graficità</w:t>
            </w:r>
          </w:p>
          <w:p w14:paraId="5290846E" w14:textId="77777777" w:rsidR="00745BC0" w:rsidRPr="00A75532" w:rsidRDefault="00745BC0" w:rsidP="00057F64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283" w:line="240" w:lineRule="auto"/>
              <w:ind w:left="294" w:hanging="29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Legge</w:t>
            </w:r>
            <w:r w:rsidR="007A68DD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e interpreta</w:t>
            </w:r>
            <w:r w:rsidR="007A68DD"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vari tipi di carte geografiche (da quella topografica al planisfero), utilizzando scale di riduzione, coordinate geografiche e simbologia.</w:t>
            </w:r>
          </w:p>
          <w:p w14:paraId="0D355352" w14:textId="77777777" w:rsidR="00745BC0" w:rsidRPr="00A40DFB" w:rsidRDefault="00745BC0" w:rsidP="00057F64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283" w:line="240" w:lineRule="auto"/>
              <w:ind w:left="294" w:hanging="294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A40DFB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Utilizza</w:t>
            </w:r>
            <w:r w:rsidR="007A68DD" w:rsidRPr="00A40DFB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re</w:t>
            </w:r>
            <w:r w:rsidRPr="00A40DFB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strumenti tradizionali (carte, grafici, dati statistici, immagini, ecc.) e innovativi (telerilevamento e cartografia computerizzata) per comprendere e comunicare fatti e fenomeni territoriali.</w:t>
            </w:r>
            <w:r w:rsidR="000C60D9" w:rsidRPr="00A40DFB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45BC0" w:rsidRPr="00A75532" w14:paraId="3CDAD65B" w14:textId="77777777" w:rsidTr="007D3986">
        <w:tc>
          <w:tcPr>
            <w:tcW w:w="1852" w:type="dxa"/>
            <w:gridSpan w:val="2"/>
            <w:shd w:val="clear" w:color="auto" w:fill="auto"/>
          </w:tcPr>
          <w:p w14:paraId="52095FF2" w14:textId="77777777" w:rsidR="00745BC0" w:rsidRPr="00A75532" w:rsidRDefault="00745BC0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Conoscenze</w:t>
            </w:r>
          </w:p>
          <w:p w14:paraId="4CB29E5B" w14:textId="77777777" w:rsidR="00745BC0" w:rsidRPr="00A75532" w:rsidRDefault="00745BC0" w:rsidP="00963533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354" w:type="dxa"/>
            <w:gridSpan w:val="2"/>
            <w:shd w:val="clear" w:color="auto" w:fill="auto"/>
          </w:tcPr>
          <w:p w14:paraId="7B71E1EC" w14:textId="77777777" w:rsidR="000C60D9" w:rsidRPr="00A75532" w:rsidRDefault="000C60D9" w:rsidP="00057F64">
            <w:pPr>
              <w:widowControl w:val="0"/>
              <w:suppressAutoHyphens/>
              <w:spacing w:after="0" w:line="240" w:lineRule="auto"/>
              <w:ind w:left="318" w:hanging="13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AF504E8" w14:textId="77777777" w:rsidR="00745BC0" w:rsidRPr="00A75532" w:rsidRDefault="00745BC0" w:rsidP="00057F64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13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 tecniche di trasposizione del Mondo su carta.</w:t>
            </w:r>
          </w:p>
          <w:p w14:paraId="04CA20F6" w14:textId="77777777" w:rsidR="00745BC0" w:rsidRPr="00A75532" w:rsidRDefault="00D37010" w:rsidP="00057F64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13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La T</w:t>
            </w:r>
            <w:r w:rsidR="00745BC0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erra nel sistema solare. </w:t>
            </w:r>
          </w:p>
          <w:p w14:paraId="595F2753" w14:textId="77777777" w:rsidR="00745BC0" w:rsidRPr="00A75532" w:rsidRDefault="00745BC0" w:rsidP="00057F64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18" w:hanging="13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Principali caratteristiche fisico-antropiche della Terra (deriva dei continenti, tettonica delle placche, movimenti crostali, terremoti, vulcanesimo, orogenesi).</w:t>
            </w:r>
          </w:p>
          <w:p w14:paraId="32749091" w14:textId="77777777" w:rsidR="000C60D9" w:rsidRPr="00A75532" w:rsidRDefault="000C60D9" w:rsidP="00057F64">
            <w:pPr>
              <w:widowControl w:val="0"/>
              <w:suppressAutoHyphens/>
              <w:spacing w:after="0" w:line="240" w:lineRule="auto"/>
              <w:ind w:left="318" w:hanging="13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745BC0" w:rsidRPr="00A75532" w14:paraId="5FD6FDC4" w14:textId="77777777" w:rsidTr="007D3986">
        <w:tc>
          <w:tcPr>
            <w:tcW w:w="1852" w:type="dxa"/>
            <w:gridSpan w:val="2"/>
            <w:shd w:val="clear" w:color="auto" w:fill="auto"/>
          </w:tcPr>
          <w:p w14:paraId="325E2612" w14:textId="77777777" w:rsidR="00745BC0" w:rsidRPr="00A75532" w:rsidRDefault="00745BC0" w:rsidP="00057F64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Abilità</w:t>
            </w:r>
          </w:p>
        </w:tc>
        <w:tc>
          <w:tcPr>
            <w:tcW w:w="8354" w:type="dxa"/>
            <w:gridSpan w:val="2"/>
            <w:shd w:val="clear" w:color="auto" w:fill="auto"/>
          </w:tcPr>
          <w:p w14:paraId="60E73F2D" w14:textId="77777777" w:rsidR="000C60D9" w:rsidRPr="00DE7D3F" w:rsidRDefault="00DE7D3F" w:rsidP="00DE7D3F">
            <w:pPr>
              <w:widowControl w:val="0"/>
              <w:numPr>
                <w:ilvl w:val="0"/>
                <w:numId w:val="70"/>
              </w:numPr>
              <w:suppressAutoHyphens/>
              <w:spacing w:after="0" w:line="240" w:lineRule="auto"/>
              <w:ind w:left="169" w:hanging="142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DE7D3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Possiede una coscienza consapevole e rispettosa delle problematiche ambientali, proiettata verso un futuro responsabile ed ecosostenibile.</w:t>
            </w:r>
          </w:p>
          <w:p w14:paraId="226F9BDC" w14:textId="77777777" w:rsidR="00745BC0" w:rsidRPr="00A75532" w:rsidRDefault="00745BC0" w:rsidP="00057F64">
            <w:pPr>
              <w:widowControl w:val="0"/>
              <w:numPr>
                <w:ilvl w:val="0"/>
                <w:numId w:val="5"/>
              </w:numPr>
              <w:tabs>
                <w:tab w:val="num" w:pos="176"/>
              </w:tabs>
              <w:suppressAutoHyphens/>
              <w:spacing w:after="0" w:line="240" w:lineRule="auto"/>
              <w:ind w:left="176" w:hanging="13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</w:t>
            </w:r>
            <w:r w:rsidR="00D37010" w:rsidRPr="00A75532">
              <w:rPr>
                <w:rFonts w:ascii="Times New Roman" w:eastAsia="Calibri" w:hAnsi="Times New Roman"/>
                <w:sz w:val="24"/>
                <w:szCs w:val="24"/>
              </w:rPr>
              <w:t>i sa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orientar</w:t>
            </w:r>
            <w:r w:rsidR="00D37010" w:rsidRPr="00A75532">
              <w:rPr>
                <w:rFonts w:ascii="Times New Roman" w:eastAsia="Calibri" w:hAnsi="Times New Roman"/>
                <w:sz w:val="24"/>
                <w:szCs w:val="24"/>
              </w:rPr>
              <w:t>e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sulle carte e nel mondo grazie all’uso del computer.</w:t>
            </w:r>
          </w:p>
          <w:p w14:paraId="2EBAF9BA" w14:textId="77777777" w:rsidR="00745BC0" w:rsidRPr="00A75532" w:rsidRDefault="00745BC0" w:rsidP="00057F64">
            <w:pPr>
              <w:widowControl w:val="0"/>
              <w:numPr>
                <w:ilvl w:val="0"/>
                <w:numId w:val="5"/>
              </w:numPr>
              <w:tabs>
                <w:tab w:val="num" w:pos="176"/>
              </w:tabs>
              <w:suppressAutoHyphens/>
              <w:spacing w:after="0" w:line="240" w:lineRule="auto"/>
              <w:ind w:left="176" w:hanging="134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Legge e interpreta immagini, carte tematiche e carte fisiche.</w:t>
            </w:r>
          </w:p>
          <w:p w14:paraId="560B0DE4" w14:textId="77777777" w:rsidR="00745BC0" w:rsidRPr="00A75532" w:rsidRDefault="00745BC0" w:rsidP="00057F64">
            <w:pPr>
              <w:widowControl w:val="0"/>
              <w:numPr>
                <w:ilvl w:val="0"/>
                <w:numId w:val="5"/>
              </w:numPr>
              <w:tabs>
                <w:tab w:val="num" w:pos="176"/>
              </w:tabs>
              <w:suppressAutoHyphens/>
              <w:spacing w:after="0" w:line="240" w:lineRule="auto"/>
              <w:ind w:left="176" w:hanging="13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Costruisce carte mentali del mondo relative ai diversi aspetti studiati, utilizzando una simbologia convenzionale.</w:t>
            </w:r>
          </w:p>
          <w:p w14:paraId="0120BBF3" w14:textId="77777777" w:rsidR="000C60D9" w:rsidRPr="00A75532" w:rsidRDefault="000C60D9" w:rsidP="00057F64">
            <w:pPr>
              <w:widowControl w:val="0"/>
              <w:suppressAutoHyphens/>
              <w:spacing w:after="0" w:line="240" w:lineRule="auto"/>
              <w:ind w:left="176" w:hanging="13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745BC0" w:rsidRPr="00A75532" w14:paraId="0299C93E" w14:textId="77777777" w:rsidTr="007D3986">
        <w:tc>
          <w:tcPr>
            <w:tcW w:w="1852" w:type="dxa"/>
            <w:gridSpan w:val="2"/>
            <w:shd w:val="clear" w:color="auto" w:fill="auto"/>
          </w:tcPr>
          <w:p w14:paraId="55D233A7" w14:textId="77777777" w:rsidR="00745BC0" w:rsidRPr="00A75532" w:rsidRDefault="00745BC0" w:rsidP="00057F64">
            <w:pPr>
              <w:snapToGri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8354" w:type="dxa"/>
            <w:gridSpan w:val="2"/>
            <w:shd w:val="clear" w:color="auto" w:fill="auto"/>
          </w:tcPr>
          <w:p w14:paraId="7C145EBD" w14:textId="77777777" w:rsidR="00745BC0" w:rsidRPr="00A75532" w:rsidRDefault="00745BC0" w:rsidP="00057F64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176" w:hanging="134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 planisferi, le proiezioni, i cartogrammi, le carte mentali, le carte tematiche, le mappe satellitari.</w:t>
            </w:r>
          </w:p>
          <w:p w14:paraId="34836708" w14:textId="77777777" w:rsidR="00745BC0" w:rsidRPr="00A75532" w:rsidRDefault="00745BC0" w:rsidP="00057F64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176" w:hanging="134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Il moto di rotazione e l’alternarsi del dì e della notte, moto di rivoluzione e alternarsi delle stagioni.</w:t>
            </w:r>
          </w:p>
          <w:p w14:paraId="301466D0" w14:textId="77777777" w:rsidR="00745BC0" w:rsidRPr="00DE7D3F" w:rsidRDefault="00745BC0" w:rsidP="003063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176" w:hanging="134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La struttura della Terra: la struttura interna della Terra e della crosta terrestre, i movimenti delle placche.</w:t>
            </w:r>
          </w:p>
          <w:p w14:paraId="19B9094A" w14:textId="77777777" w:rsidR="00DE7D3F" w:rsidRPr="00DE7D3F" w:rsidRDefault="00DE7D3F" w:rsidP="00DE7D3F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169" w:hanging="142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DE7D3F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Migrazioni e diritti umani.</w:t>
            </w:r>
          </w:p>
          <w:p w14:paraId="6AA6198C" w14:textId="77777777" w:rsidR="00DE7D3F" w:rsidRPr="00DE7D3F" w:rsidRDefault="00DE7D3F" w:rsidP="00DE7D3F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169" w:hanging="142"/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DE7D3F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Sistema globale e diseguaglianze (economiche, sociali e di genere).</w:t>
            </w:r>
          </w:p>
          <w:p w14:paraId="012EFC82" w14:textId="77777777" w:rsidR="00DE7D3F" w:rsidRPr="00A75532" w:rsidRDefault="00DE7D3F" w:rsidP="00DE7D3F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169" w:hanging="142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DE7D3F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lastRenderedPageBreak/>
              <w:t>Agenda 2030.</w:t>
            </w:r>
          </w:p>
        </w:tc>
      </w:tr>
      <w:tr w:rsidR="007D3986" w:rsidRPr="00A75532" w14:paraId="50593EC8" w14:textId="77777777" w:rsidTr="007D3986">
        <w:tc>
          <w:tcPr>
            <w:tcW w:w="1852" w:type="dxa"/>
            <w:gridSpan w:val="2"/>
            <w:shd w:val="clear" w:color="auto" w:fill="auto"/>
          </w:tcPr>
          <w:p w14:paraId="60CA03F9" w14:textId="77777777" w:rsidR="007D3986" w:rsidRPr="00A75532" w:rsidRDefault="007D3986" w:rsidP="007D3986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lastRenderedPageBreak/>
              <w:t>Raccordi interdisciplinari</w:t>
            </w:r>
          </w:p>
        </w:tc>
        <w:tc>
          <w:tcPr>
            <w:tcW w:w="8354" w:type="dxa"/>
            <w:gridSpan w:val="2"/>
            <w:shd w:val="clear" w:color="auto" w:fill="auto"/>
          </w:tcPr>
          <w:p w14:paraId="4107527D" w14:textId="77777777" w:rsidR="007D3986" w:rsidRPr="00A75532" w:rsidRDefault="007D3986" w:rsidP="007D3986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Storia</w:t>
            </w:r>
          </w:p>
          <w:p w14:paraId="50F46DA2" w14:textId="77777777" w:rsidR="007D3986" w:rsidRPr="00A75532" w:rsidRDefault="007D3986" w:rsidP="007D3986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Tecnologia</w:t>
            </w:r>
          </w:p>
          <w:p w14:paraId="4C1ED317" w14:textId="77777777" w:rsidR="007D3986" w:rsidRDefault="007D3986" w:rsidP="00A12EC4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Scienze</w:t>
            </w:r>
          </w:p>
          <w:p w14:paraId="55950121" w14:textId="77777777" w:rsidR="00E92468" w:rsidRPr="00A75532" w:rsidRDefault="00E92468" w:rsidP="00A12EC4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9246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Educazione Civica.</w:t>
            </w:r>
          </w:p>
        </w:tc>
      </w:tr>
      <w:tr w:rsidR="007D3986" w:rsidRPr="00A75532" w14:paraId="6CE47326" w14:textId="77777777" w:rsidTr="007D3986">
        <w:tc>
          <w:tcPr>
            <w:tcW w:w="1852" w:type="dxa"/>
            <w:gridSpan w:val="2"/>
            <w:shd w:val="clear" w:color="auto" w:fill="auto"/>
          </w:tcPr>
          <w:p w14:paraId="0ACA58CC" w14:textId="77777777" w:rsidR="007D3986" w:rsidRPr="00A75532" w:rsidRDefault="007D3986" w:rsidP="007D3986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8354" w:type="dxa"/>
            <w:gridSpan w:val="2"/>
            <w:shd w:val="clear" w:color="auto" w:fill="auto"/>
          </w:tcPr>
          <w:p w14:paraId="0FBD514B" w14:textId="77777777" w:rsidR="007D3986" w:rsidRPr="00A75532" w:rsidRDefault="007D3986" w:rsidP="007D3986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Settembre – Dicembre</w:t>
            </w:r>
          </w:p>
        </w:tc>
      </w:tr>
      <w:tr w:rsidR="007D3986" w:rsidRPr="00A75532" w14:paraId="5023D83A" w14:textId="77777777" w:rsidTr="007D3986">
        <w:tc>
          <w:tcPr>
            <w:tcW w:w="1852" w:type="dxa"/>
            <w:gridSpan w:val="2"/>
            <w:shd w:val="clear" w:color="auto" w:fill="auto"/>
          </w:tcPr>
          <w:p w14:paraId="13226EE5" w14:textId="77777777" w:rsidR="007D3986" w:rsidRPr="00A75532" w:rsidRDefault="007D3986" w:rsidP="007D3986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Competenze attese</w:t>
            </w:r>
          </w:p>
        </w:tc>
        <w:tc>
          <w:tcPr>
            <w:tcW w:w="8354" w:type="dxa"/>
            <w:gridSpan w:val="2"/>
            <w:shd w:val="clear" w:color="auto" w:fill="auto"/>
          </w:tcPr>
          <w:p w14:paraId="2B0504DC" w14:textId="77777777" w:rsidR="007D3986" w:rsidRPr="00A75532" w:rsidRDefault="007D3986" w:rsidP="007D3986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Utilizza opportunamente carte geografiche, fotografie attuali e d’epoca, immagini da telerilevamento, elaborazioni digitali, dati statistici, sistemi informativi geografici per comunicare efficacemente informazioni spaziali.</w:t>
            </w:r>
          </w:p>
          <w:p w14:paraId="7A983234" w14:textId="77777777" w:rsidR="007D3986" w:rsidRPr="001A6F39" w:rsidRDefault="001A6F39" w:rsidP="007D3986">
            <w:pPr>
              <w:snapToGrid w:val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1A6F39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È</w:t>
            </w:r>
            <w:r w:rsidR="007D3986" w:rsidRPr="001A6F39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consapevole delle dinamiche storiche e politico-economiche che hanno portato alla creazione dell’attuale assetto mondiale.</w:t>
            </w:r>
          </w:p>
          <w:p w14:paraId="3BCADD44" w14:textId="77777777" w:rsidR="001A6F39" w:rsidRPr="001A6F39" w:rsidRDefault="001A6F39" w:rsidP="001A6F39">
            <w:pPr>
              <w:snapToGrid w:val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1A6F39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Sa usare le conoscenze e le abilità per orientarsi nella complessità del presente, comprendere opinioni e culture diverse e capire i problemi fondamentali del mondo contemporaneo, assumendo atteggiamenti eticamente responsabili.</w:t>
            </w:r>
          </w:p>
          <w:p w14:paraId="70975497" w14:textId="77777777" w:rsidR="001A6F39" w:rsidRPr="001A6F39" w:rsidRDefault="001A6F39" w:rsidP="001A6F39">
            <w:pPr>
              <w:snapToGrid w:val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1A6F39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Agisce nella realtà con la coscienza di essere un soggetto responsabile di mutamento e si sforza per attivare prospettive di miglioramento, riconoscendo in ogni innovazione opportunità e rischi.</w:t>
            </w:r>
          </w:p>
          <w:p w14:paraId="78950B5B" w14:textId="77777777" w:rsidR="001A6F39" w:rsidRPr="001A6F39" w:rsidRDefault="001A6F39" w:rsidP="001A6F39">
            <w:pPr>
              <w:snapToGrid w:val="0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  <w:r w:rsidRPr="001A6F39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Applica il pensiero critico ai problemi attuali oggetto di studio, proponendo soluzioni.</w:t>
            </w:r>
          </w:p>
          <w:p w14:paraId="08E18E7C" w14:textId="77777777" w:rsidR="001A6F39" w:rsidRPr="00A75532" w:rsidRDefault="001A6F39" w:rsidP="001A6F39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A6F39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Acquisisce la consapevolezza che i problemi ambientali sono problemi di tutti e che ciascuno può contribuire alla loro soluzione adottando comportamenti corretti.</w:t>
            </w:r>
          </w:p>
        </w:tc>
      </w:tr>
      <w:tr w:rsidR="007D3986" w:rsidRPr="00A75532" w14:paraId="69816AEB" w14:textId="77777777" w:rsidTr="007D3986">
        <w:tc>
          <w:tcPr>
            <w:tcW w:w="1852" w:type="dxa"/>
            <w:gridSpan w:val="2"/>
            <w:shd w:val="clear" w:color="auto" w:fill="auto"/>
          </w:tcPr>
          <w:p w14:paraId="0A2B1738" w14:textId="77777777" w:rsidR="007D3986" w:rsidRPr="00A75532" w:rsidRDefault="007D3986" w:rsidP="007D3986">
            <w:pPr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Strumenti di rilevazione delle competenze</w:t>
            </w:r>
          </w:p>
        </w:tc>
        <w:tc>
          <w:tcPr>
            <w:tcW w:w="8354" w:type="dxa"/>
            <w:gridSpan w:val="2"/>
            <w:shd w:val="clear" w:color="auto" w:fill="auto"/>
          </w:tcPr>
          <w:p w14:paraId="32267345" w14:textId="77777777" w:rsidR="007D3986" w:rsidRPr="00A75532" w:rsidRDefault="007D3986" w:rsidP="007D3986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Costruzione di carte geografiche e tematiche a grande scala (planisfero), con uso consapevole di simbologia convenzionale.</w:t>
            </w:r>
          </w:p>
          <w:p w14:paraId="0820F330" w14:textId="77777777" w:rsidR="007D3986" w:rsidRPr="00A75532" w:rsidRDefault="007D3986" w:rsidP="007D3986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Redazione di mappe concettuali, grafici e tabelle.</w:t>
            </w:r>
          </w:p>
          <w:p w14:paraId="731E3919" w14:textId="77777777" w:rsidR="007D3986" w:rsidRPr="00A75532" w:rsidRDefault="007D3986" w:rsidP="007D3986">
            <w:pPr>
              <w:snapToGrid w:val="0"/>
              <w:spacing w:after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Autobiografia cognitiva.</w:t>
            </w:r>
          </w:p>
        </w:tc>
      </w:tr>
      <w:tr w:rsidR="007D3986" w:rsidRPr="00A75532" w14:paraId="166DCA9A" w14:textId="77777777" w:rsidTr="007D39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4"/>
          </w:tcPr>
          <w:p w14:paraId="24EF9682" w14:textId="77777777" w:rsidR="004D78AB" w:rsidRPr="00A75532" w:rsidRDefault="007D3986" w:rsidP="002769F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</w:tc>
      </w:tr>
      <w:tr w:rsidR="007D3986" w:rsidRPr="00A75532" w14:paraId="77B6A373" w14:textId="77777777" w:rsidTr="00AE41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0D023377" w14:textId="77777777" w:rsidR="007D3986" w:rsidRPr="00A75532" w:rsidRDefault="007D3986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363" w:type="dxa"/>
            <w:gridSpan w:val="3"/>
          </w:tcPr>
          <w:p w14:paraId="287D1494" w14:textId="77777777" w:rsidR="007D3986" w:rsidRPr="00A75532" w:rsidRDefault="00F25B4E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Guidato, è in grado di leggere e utilizzare alcuni tipi di </w:t>
            </w:r>
            <w:r w:rsidR="00671978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strumenti geografici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, per comunicare informazioni spaziali.</w:t>
            </w:r>
          </w:p>
          <w:p w14:paraId="618B3C05" w14:textId="77777777" w:rsidR="00F25B4E" w:rsidRPr="00A75532" w:rsidRDefault="00F25B4E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Se guidato, è in grado di utilizzare le mappe geo-tematiche relative ai concetti chiave della disciplina.</w:t>
            </w:r>
          </w:p>
          <w:p w14:paraId="358A65E2" w14:textId="77777777" w:rsidR="00671978" w:rsidRPr="00A75532" w:rsidRDefault="001A6F39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4D78AB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sufficientemente</w:t>
            </w:r>
            <w:r w:rsidR="00671978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consapevole delle dinamiche storiche e politico-economiche che hanno portato alla creazione dell’attuale assetto mondiale.</w:t>
            </w:r>
          </w:p>
          <w:p w14:paraId="19734F51" w14:textId="77777777" w:rsidR="00F25B4E" w:rsidRPr="00A75532" w:rsidRDefault="00F25B4E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D3986" w:rsidRPr="00A75532" w14:paraId="5EF9FBD7" w14:textId="77777777" w:rsidTr="00AE41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34A9687E" w14:textId="77777777" w:rsidR="007D3986" w:rsidRPr="00A75532" w:rsidRDefault="007D3986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363" w:type="dxa"/>
            <w:gridSpan w:val="3"/>
          </w:tcPr>
          <w:p w14:paraId="621A6B09" w14:textId="77777777" w:rsidR="004D78AB" w:rsidRPr="00A75532" w:rsidRDefault="001A6F39" w:rsidP="004D78A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4D78A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sufficientemente in grado di leggere e utilizzare </w:t>
            </w:r>
            <w:r w:rsidR="007825C0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semplici</w:t>
            </w:r>
            <w:r w:rsidR="004D78A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strumenti geografici, per comunicare informazioni spaziali.</w:t>
            </w:r>
          </w:p>
          <w:p w14:paraId="2A891A21" w14:textId="77777777" w:rsidR="004D78AB" w:rsidRPr="00A75532" w:rsidRDefault="001A6F39" w:rsidP="004D78A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4D78A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grado di utilizzare le mappe geo-tematiche relative ai concetti chiave della disciplina.</w:t>
            </w:r>
          </w:p>
          <w:p w14:paraId="68BC2001" w14:textId="77777777" w:rsidR="004D78AB" w:rsidRPr="00A75532" w:rsidRDefault="001A6F39" w:rsidP="004D78A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4D78AB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adeguatamente consapevole delle dinamiche storiche e politico-economiche che hanno portato alla creazione dell’attuale assetto mondiale.</w:t>
            </w:r>
          </w:p>
          <w:p w14:paraId="1424B32A" w14:textId="77777777" w:rsidR="007D3986" w:rsidRPr="00A75532" w:rsidRDefault="007D3986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7D3986" w:rsidRPr="00A75532" w14:paraId="6ADF4337" w14:textId="77777777" w:rsidTr="00AE41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373F600A" w14:textId="77777777" w:rsidR="007D3986" w:rsidRPr="00A75532" w:rsidRDefault="007D3986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Livello Intermedio</w:t>
            </w:r>
          </w:p>
        </w:tc>
        <w:tc>
          <w:tcPr>
            <w:tcW w:w="8363" w:type="dxa"/>
            <w:gridSpan w:val="3"/>
          </w:tcPr>
          <w:p w14:paraId="15543FEB" w14:textId="77777777" w:rsidR="004D78AB" w:rsidRPr="00A75532" w:rsidRDefault="001A6F39" w:rsidP="004D78AB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4D78AB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l</w:t>
            </w:r>
            <w:r w:rsidR="004D78AB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eggere e interpretare vari tipi di carte geografiche (da quella topografica al planisfero), utilizzando scale di riduzione, coordinate geografiche e simbologia.</w:t>
            </w:r>
          </w:p>
          <w:p w14:paraId="5C24DD81" w14:textId="77777777" w:rsidR="004D78AB" w:rsidRPr="00A75532" w:rsidRDefault="001A6F39" w:rsidP="007825C0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4D78AB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</w:t>
            </w:r>
            <w:r w:rsidR="004D78AB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grado di riferire, anche se in una esposizione poco dettagliata, su moto di rotazione e moto di rivoluzione, sulla struttura interna della Terra e della crosta terrestre, sulle principali caratteristiche fisico-antropiche della Terra.</w:t>
            </w:r>
          </w:p>
          <w:p w14:paraId="0D52947A" w14:textId="77777777" w:rsidR="007D3986" w:rsidRPr="00A75532" w:rsidRDefault="004D78AB" w:rsidP="004D78AB">
            <w:pPr>
              <w:suppressAutoHyphens/>
              <w:spacing w:after="0" w:line="240" w:lineRule="auto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Conosce</w:t>
            </w:r>
            <w:r w:rsidRPr="00A75532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 xml:space="preserve"> i principali termini specifici e li utilizza nell’esposizione del contenuto.</w:t>
            </w:r>
          </w:p>
          <w:p w14:paraId="3416D467" w14:textId="77777777" w:rsidR="007825C0" w:rsidRPr="00A75532" w:rsidRDefault="001A6F39" w:rsidP="0085039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7825C0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consapevole delle dinamiche storiche e politico-economiche che hanno portato alla creazione dell’attuale assetto mondiale.</w:t>
            </w:r>
          </w:p>
        </w:tc>
      </w:tr>
      <w:tr w:rsidR="007D3986" w:rsidRPr="00A75532" w14:paraId="2A27EDB8" w14:textId="77777777" w:rsidTr="00AE41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43" w:type="dxa"/>
          </w:tcPr>
          <w:p w14:paraId="12227FFB" w14:textId="77777777" w:rsidR="007D3986" w:rsidRPr="00A75532" w:rsidRDefault="007D3986" w:rsidP="007D398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363" w:type="dxa"/>
            <w:gridSpan w:val="3"/>
          </w:tcPr>
          <w:p w14:paraId="50948258" w14:textId="77777777" w:rsidR="007825C0" w:rsidRPr="00A75532" w:rsidRDefault="001A6F39" w:rsidP="007825C0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sz w:val="24"/>
                <w:szCs w:val="24"/>
              </w:rPr>
              <w:t>È</w:t>
            </w:r>
            <w:r w:rsidR="007825C0" w:rsidRPr="00A75532">
              <w:rPr>
                <w:rFonts w:ascii="Times New Roman" w:eastAsia="TimesNewRomanPSMT" w:hAnsi="Times New Roman"/>
                <w:sz w:val="24"/>
                <w:szCs w:val="24"/>
              </w:rPr>
              <w:t xml:space="preserve"> in grado di utilizzare</w:t>
            </w:r>
            <w:r w:rsidR="007825C0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in modo sicuro ed autonomo gli strumenti della disciplina, per giungere ad una ricostruzione geografica. </w:t>
            </w:r>
          </w:p>
          <w:p w14:paraId="6C5952B7" w14:textId="77777777" w:rsidR="007D3986" w:rsidRPr="00A75532" w:rsidRDefault="001A6F39" w:rsidP="007825C0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È</w:t>
            </w:r>
            <w:r w:rsidR="007825C0" w:rsidRPr="00A75532"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 in grado di riferire, esponendo in modo dettagliato, su moto di rotazione e moto di rivoluzione, sulla struttura interna della Terra e della crosta terrestre, sulle principali caratteristiche fisico-antropiche della Terra, utilizzando in modo esaustivo </w:t>
            </w:r>
            <w:r w:rsidR="007825C0" w:rsidRPr="00A75532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il linguaggio della cartografia e il lessico specifico della disciplina.</w:t>
            </w:r>
          </w:p>
          <w:p w14:paraId="39C73423" w14:textId="77777777" w:rsidR="007825C0" w:rsidRPr="00A75532" w:rsidRDefault="001A6F39" w:rsidP="0085039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7825C0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pienamente consapevole delle dinamiche storiche e politico-economiche che hanno portato alla creazione dell’attuale assetto mondiale.</w:t>
            </w:r>
          </w:p>
        </w:tc>
      </w:tr>
      <w:tr w:rsidR="001068FC" w:rsidRPr="00A75532" w14:paraId="5E2AC803" w14:textId="77777777" w:rsidTr="00FD3EB8">
        <w:tc>
          <w:tcPr>
            <w:tcW w:w="10206" w:type="dxa"/>
            <w:gridSpan w:val="4"/>
            <w:shd w:val="clear" w:color="auto" w:fill="auto"/>
          </w:tcPr>
          <w:p w14:paraId="58D77EDD" w14:textId="77777777" w:rsidR="001068FC" w:rsidRPr="00A75532" w:rsidRDefault="00F82FE8" w:rsidP="00057F64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b/>
                <w:sz w:val="24"/>
                <w:szCs w:val="24"/>
              </w:rPr>
              <w:t>II NUCLEO TEMATICO: I CONTINENTI</w:t>
            </w:r>
          </w:p>
        </w:tc>
      </w:tr>
      <w:tr w:rsidR="00745BC0" w:rsidRPr="00A75532" w14:paraId="09A59CB0" w14:textId="77777777" w:rsidTr="00E65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73"/>
        </w:trPr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8123A" w14:textId="77777777" w:rsidR="00745BC0" w:rsidRPr="00A75532" w:rsidRDefault="00745BC0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Obiettivi di apprendimento</w:t>
            </w:r>
          </w:p>
          <w:p w14:paraId="29F00D91" w14:textId="77777777" w:rsidR="00745BC0" w:rsidRPr="00A75532" w:rsidRDefault="00745BC0" w:rsidP="0096353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54CFD" w14:textId="77777777" w:rsidR="00745BC0" w:rsidRPr="00A75532" w:rsidRDefault="00745BC0" w:rsidP="00963533">
            <w:pPr>
              <w:suppressLineNumbers/>
              <w:spacing w:after="2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Linguaggio della geo-graficità</w:t>
            </w:r>
          </w:p>
          <w:p w14:paraId="72A77387" w14:textId="77777777" w:rsidR="00745BC0" w:rsidRPr="00A75532" w:rsidRDefault="00745BC0" w:rsidP="00895682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ind w:left="295" w:hanging="2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Legge</w:t>
            </w:r>
            <w:r w:rsidR="00047DA4"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 interpreta</w:t>
            </w:r>
            <w:r w:rsidR="00047DA4"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vari tipi di carte geografiche (da quella topografica al planisfero), utilizzando scale di riduzione, coordinate geografiche e simbologia.</w:t>
            </w:r>
          </w:p>
          <w:p w14:paraId="1D07F85B" w14:textId="77777777" w:rsidR="00745BC0" w:rsidRPr="00A75532" w:rsidRDefault="00745BC0" w:rsidP="00895682">
            <w:pPr>
              <w:widowControl w:val="0"/>
              <w:numPr>
                <w:ilvl w:val="0"/>
                <w:numId w:val="8"/>
              </w:numPr>
              <w:suppressLineNumbers/>
              <w:suppressAutoHyphens/>
              <w:spacing w:after="0" w:line="240" w:lineRule="auto"/>
              <w:ind w:left="295" w:hanging="2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Utilizza</w:t>
            </w:r>
            <w:r w:rsidR="00047DA4"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strumenti tradizionali (carte, grafici, dati statistici, immagini, ecc.) e innovativi (telerilevamento e cartografia computerizzata) per comprendere e comunicare fatti e fenomeni territoriali.</w:t>
            </w:r>
          </w:p>
          <w:p w14:paraId="55CF8DB4" w14:textId="77777777" w:rsidR="00745BC0" w:rsidRPr="00A75532" w:rsidRDefault="00745BC0" w:rsidP="00963533">
            <w:pPr>
              <w:tabs>
                <w:tab w:val="left" w:pos="34"/>
              </w:tabs>
              <w:ind w:left="284" w:hanging="284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75532">
              <w:rPr>
                <w:rFonts w:ascii="Times New Roman" w:hAnsi="Times New Roman"/>
                <w:i/>
                <w:sz w:val="24"/>
                <w:szCs w:val="24"/>
              </w:rPr>
              <w:t>Paesaggio</w:t>
            </w:r>
          </w:p>
          <w:p w14:paraId="167C19A5" w14:textId="77777777" w:rsidR="00745BC0" w:rsidRPr="00A75532" w:rsidRDefault="00745BC0" w:rsidP="005172BC">
            <w:pPr>
              <w:pStyle w:val="Paragrafoelenco"/>
              <w:numPr>
                <w:ilvl w:val="0"/>
                <w:numId w:val="11"/>
              </w:numPr>
              <w:tabs>
                <w:tab w:val="left" w:pos="34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Interpreta</w:t>
            </w:r>
            <w:r w:rsidR="00047DA4" w:rsidRPr="00A75532">
              <w:rPr>
                <w:rFonts w:ascii="Times New Roman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sz w:val="24"/>
                <w:szCs w:val="24"/>
              </w:rPr>
              <w:t xml:space="preserve"> e confronta</w:t>
            </w:r>
            <w:r w:rsidR="00047DA4" w:rsidRPr="00A75532">
              <w:rPr>
                <w:rFonts w:ascii="Times New Roman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sz w:val="24"/>
                <w:szCs w:val="24"/>
              </w:rPr>
              <w:t xml:space="preserve"> alcuni caratteri dei paesaggi italiani, europei e mondiali anche in relazione alla loro evoluzione nel tempo.</w:t>
            </w:r>
          </w:p>
          <w:p w14:paraId="31F08DF5" w14:textId="77777777" w:rsidR="00745BC0" w:rsidRPr="00AE1645" w:rsidRDefault="00745BC0" w:rsidP="005172BC">
            <w:pPr>
              <w:pStyle w:val="Paragrafoelenco"/>
              <w:numPr>
                <w:ilvl w:val="0"/>
                <w:numId w:val="11"/>
              </w:numPr>
              <w:tabs>
                <w:tab w:val="left" w:pos="3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1645">
              <w:rPr>
                <w:rFonts w:ascii="Times New Roman" w:hAnsi="Times New Roman"/>
                <w:b/>
                <w:bCs/>
                <w:sz w:val="24"/>
                <w:szCs w:val="24"/>
              </w:rPr>
              <w:t>Conosce</w:t>
            </w:r>
            <w:r w:rsidR="00047DA4" w:rsidRPr="00AE1645">
              <w:rPr>
                <w:rFonts w:ascii="Times New Roman" w:hAnsi="Times New Roman"/>
                <w:b/>
                <w:bCs/>
                <w:sz w:val="24"/>
                <w:szCs w:val="24"/>
              </w:rPr>
              <w:t>re</w:t>
            </w:r>
            <w:r w:rsidRPr="00AE16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temi e problemi di tutela del paesaggio come patrimonio naturale e culturale su scala mondiale.</w:t>
            </w:r>
          </w:p>
          <w:p w14:paraId="7482C0A0" w14:textId="77777777" w:rsidR="00745BC0" w:rsidRPr="00A75532" w:rsidRDefault="00745BC0" w:rsidP="00963533">
            <w:pPr>
              <w:tabs>
                <w:tab w:val="left" w:pos="284"/>
              </w:tabs>
              <w:ind w:left="284" w:hanging="284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75532">
              <w:rPr>
                <w:rFonts w:ascii="Times New Roman" w:hAnsi="Times New Roman"/>
                <w:i/>
                <w:sz w:val="24"/>
                <w:szCs w:val="24"/>
              </w:rPr>
              <w:t>Regione e sistema territoriale</w:t>
            </w:r>
          </w:p>
          <w:p w14:paraId="5724A50C" w14:textId="77777777" w:rsidR="00745BC0" w:rsidRPr="00A75532" w:rsidRDefault="00745BC0" w:rsidP="005172BC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Consolida</w:t>
            </w:r>
            <w:r w:rsidR="00047DA4" w:rsidRPr="00A75532">
              <w:rPr>
                <w:rFonts w:ascii="Times New Roman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sz w:val="24"/>
                <w:szCs w:val="24"/>
              </w:rPr>
              <w:t xml:space="preserve"> il concetto di regione geografica (fisica, climatica, storica, economica) applicandolo ai continenti.</w:t>
            </w:r>
          </w:p>
          <w:p w14:paraId="33DC9EFE" w14:textId="77777777" w:rsidR="00745BC0" w:rsidRPr="00A75532" w:rsidRDefault="00745BC0" w:rsidP="005172BC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Analizza</w:t>
            </w:r>
            <w:r w:rsidR="00047DA4" w:rsidRPr="00A75532">
              <w:rPr>
                <w:rFonts w:ascii="Times New Roman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sz w:val="24"/>
                <w:szCs w:val="24"/>
              </w:rPr>
              <w:t xml:space="preserve"> in termini di spazio le interrelazioni tra fatti e fenomeni demografici, sociali ed economici di portata mondiale. </w:t>
            </w:r>
          </w:p>
          <w:p w14:paraId="31CC43C0" w14:textId="77777777" w:rsidR="00745BC0" w:rsidRPr="00A75532" w:rsidRDefault="00745BC0" w:rsidP="00F82FE8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suppressAutoHyphens/>
              <w:spacing w:after="0" w:line="240" w:lineRule="auto"/>
              <w:ind w:left="749" w:hanging="42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Utilizza</w:t>
            </w:r>
            <w:r w:rsidR="00047DA4" w:rsidRPr="00A75532">
              <w:rPr>
                <w:rFonts w:ascii="Times New Roman" w:hAnsi="Times New Roman"/>
                <w:sz w:val="24"/>
                <w:szCs w:val="24"/>
              </w:rPr>
              <w:t>re</w:t>
            </w:r>
            <w:r w:rsidRPr="00A75532">
              <w:rPr>
                <w:rFonts w:ascii="Times New Roman" w:hAnsi="Times New Roman"/>
                <w:sz w:val="24"/>
                <w:szCs w:val="24"/>
              </w:rPr>
              <w:t xml:space="preserve"> modelli interpretativi di assetti territoriali dei continenti, anche in relazione alla loro evoluzione storico-politico-economica.</w:t>
            </w:r>
          </w:p>
          <w:p w14:paraId="044FEF8D" w14:textId="77777777" w:rsidR="00FD3EB8" w:rsidRPr="00A75532" w:rsidRDefault="00FD3EB8" w:rsidP="00FD3EB8">
            <w:pPr>
              <w:pStyle w:val="Paragrafoelenco"/>
              <w:tabs>
                <w:tab w:val="left" w:pos="284"/>
              </w:tabs>
              <w:suppressAutoHyphens/>
              <w:spacing w:after="0" w:line="240" w:lineRule="auto"/>
              <w:ind w:left="7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45BC0" w:rsidRPr="00A75532" w14:paraId="3CB1B0A3" w14:textId="77777777" w:rsidTr="00E65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8C2B6" w14:textId="77777777" w:rsidR="00745BC0" w:rsidRPr="00A75532" w:rsidRDefault="00745BC0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Conoscenze</w:t>
            </w:r>
          </w:p>
          <w:p w14:paraId="00D2917E" w14:textId="77777777" w:rsidR="00745BC0" w:rsidRPr="00A75532" w:rsidRDefault="00745BC0" w:rsidP="0096353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44C4B" w14:textId="77777777" w:rsidR="00745BC0" w:rsidRPr="00A75532" w:rsidRDefault="00745BC0" w:rsidP="005172BC">
            <w:pPr>
              <w:pStyle w:val="Paragrafoelenco"/>
              <w:numPr>
                <w:ilvl w:val="0"/>
                <w:numId w:val="21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Carta mentale del Mondo con la distribuzione delle terre emerse e dei più significativi elementi fisici.</w:t>
            </w:r>
          </w:p>
          <w:p w14:paraId="708F9197" w14:textId="77777777" w:rsidR="00745BC0" w:rsidRPr="00A75532" w:rsidRDefault="00745BC0" w:rsidP="005172BC">
            <w:pPr>
              <w:pStyle w:val="Paragrafoelenco"/>
              <w:numPr>
                <w:ilvl w:val="0"/>
                <w:numId w:val="21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 principali ambienti naturali diffusi sulla Terra, la loro distribuzione, le loro caratteristiche climatiche, vegetali e faunistiche.</w:t>
            </w:r>
          </w:p>
          <w:p w14:paraId="4ED149F9" w14:textId="77777777" w:rsidR="00745BC0" w:rsidRPr="00A75532" w:rsidRDefault="00745BC0" w:rsidP="005172BC">
            <w:pPr>
              <w:pStyle w:val="Paragrafoelenco"/>
              <w:numPr>
                <w:ilvl w:val="0"/>
                <w:numId w:val="21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Popolazioni e insediamenti.</w:t>
            </w:r>
          </w:p>
          <w:p w14:paraId="4E0FBE48" w14:textId="77777777" w:rsidR="00745BC0" w:rsidRPr="00A75532" w:rsidRDefault="00745BC0" w:rsidP="005172BC">
            <w:pPr>
              <w:pStyle w:val="Paragrafoelenco"/>
              <w:numPr>
                <w:ilvl w:val="0"/>
                <w:numId w:val="21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Popoli e culture.</w:t>
            </w:r>
          </w:p>
          <w:p w14:paraId="4D03AE6A" w14:textId="77777777" w:rsidR="00745BC0" w:rsidRPr="00AE1645" w:rsidRDefault="00745BC0" w:rsidP="005172BC">
            <w:pPr>
              <w:pStyle w:val="Paragrafoelenco"/>
              <w:numPr>
                <w:ilvl w:val="0"/>
                <w:numId w:val="21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E164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Le principali problematiche ambientali: cause e conseguenze.</w:t>
            </w:r>
          </w:p>
          <w:p w14:paraId="214705AE" w14:textId="77777777" w:rsidR="00745BC0" w:rsidRPr="00A75532" w:rsidRDefault="00745BC0" w:rsidP="005172BC">
            <w:pPr>
              <w:pStyle w:val="Paragrafoelenco"/>
              <w:numPr>
                <w:ilvl w:val="0"/>
                <w:numId w:val="21"/>
              </w:num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Il profilo fisico, climatico e antropico, nonché gli aspetti, demografici, socio-economici, culturali e politici dei vari continenti.</w:t>
            </w:r>
          </w:p>
        </w:tc>
      </w:tr>
      <w:tr w:rsidR="00745BC0" w:rsidRPr="00A75532" w14:paraId="4D35F09B" w14:textId="77777777" w:rsidTr="008503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2418C" w14:textId="77777777" w:rsidR="00745BC0" w:rsidRPr="00A75532" w:rsidRDefault="00745BC0" w:rsidP="00963533">
            <w:pPr>
              <w:snapToGri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Abilità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953A7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Sa leggere e interpretare immagini, carte tematiche e carte fisiche.</w:t>
            </w:r>
          </w:p>
          <w:p w14:paraId="547B058F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Costruisce carte mentali, cartine fisiche e politiche dei diversi continenti del mondo, e dei diversi aspetti studiati, utilizzando una simbologia convenzionale.</w:t>
            </w:r>
          </w:p>
          <w:p w14:paraId="0E911B44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che gli ambienti naturali sono il risultato dell’influenza reciproca di più fattori (clima, forme del territorio, suolo, vegetazione).</w:t>
            </w:r>
          </w:p>
          <w:p w14:paraId="6FCFAAC9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i rapporti tra gli ambienti naturali e la presenza umana.</w:t>
            </w:r>
          </w:p>
          <w:p w14:paraId="0CD7CBDF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Acquisisce la consapevolezza che i problemi ambientali sono problemi di tutti e che ciascuno può contribuire alla loro soluzione adottando comportamenti corretti.</w:t>
            </w:r>
          </w:p>
          <w:p w14:paraId="4DB4DE63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le attuali dinamiche demografiche in rapporto a fattori storici, socio-economici, culturali e politici.</w:t>
            </w:r>
          </w:p>
          <w:p w14:paraId="2EC45488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Individua i più significativi temi geo-antropici contemporanei relativi alla popolazione del Mondo.</w:t>
            </w:r>
          </w:p>
          <w:p w14:paraId="3CEBB3B5" w14:textId="77777777" w:rsidR="00745BC0" w:rsidRPr="00A75532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Presenta le attuali problematiche relative allo sviluppo umano, al sottosviluppo e alle aree di povertà del mondo, utilizzando gli strumenti della disciplina.</w:t>
            </w:r>
          </w:p>
          <w:p w14:paraId="3959F97A" w14:textId="77777777" w:rsidR="00745BC0" w:rsidRPr="00AE1645" w:rsidRDefault="00745BC0" w:rsidP="005172BC">
            <w:pPr>
              <w:pStyle w:val="Paragrafoelenco"/>
              <w:numPr>
                <w:ilvl w:val="0"/>
                <w:numId w:val="22"/>
              </w:num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Sa riferire sui temi più significativi (fisici, antropici, socio-economici, politici) dei continenti studiati.</w:t>
            </w:r>
          </w:p>
          <w:p w14:paraId="4BC4852D" w14:textId="77777777" w:rsidR="00AE1645" w:rsidRPr="00AE1645" w:rsidRDefault="00AE1645" w:rsidP="00AE1645">
            <w:pPr>
              <w:numPr>
                <w:ilvl w:val="0"/>
                <w:numId w:val="22"/>
              </w:num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E16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 usare le conoscenze e le abilità per orientarsi nella complessità del presente, comprendere opinioni e culture diverse e capire i problemi fondamentali del mondo contemporaneo, assumendo atteggiamenti eticamente responsabili.</w:t>
            </w:r>
          </w:p>
        </w:tc>
      </w:tr>
      <w:tr w:rsidR="00745BC0" w:rsidRPr="00A75532" w14:paraId="474B9F11" w14:textId="77777777" w:rsidTr="00E65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5C3B4F" w14:textId="77777777" w:rsidR="00745BC0" w:rsidRPr="00A75532" w:rsidRDefault="00745BC0" w:rsidP="00963533">
            <w:pPr>
              <w:snapToGri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Contenuti</w:t>
            </w:r>
          </w:p>
        </w:tc>
        <w:tc>
          <w:tcPr>
            <w:tcW w:w="8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06BC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 CONTINENTI:</w:t>
            </w:r>
          </w:p>
          <w:p w14:paraId="2F7B4D9D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Eurasia</w:t>
            </w:r>
          </w:p>
          <w:p w14:paraId="285D486B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Africa</w:t>
            </w:r>
          </w:p>
          <w:p w14:paraId="1DAFF62F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America</w:t>
            </w:r>
          </w:p>
          <w:p w14:paraId="02841D3A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Oceania: caratteri generali.</w:t>
            </w:r>
          </w:p>
          <w:p w14:paraId="2161FDBC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Il Medio-oriente e il conflitto arabo-israeliano.</w:t>
            </w:r>
          </w:p>
          <w:p w14:paraId="474FC999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L’India e la Cina le potenze emergenti.</w:t>
            </w:r>
          </w:p>
          <w:p w14:paraId="5AF5DB2E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L’Africa mediterranea e la primavera araba.</w:t>
            </w:r>
          </w:p>
          <w:p w14:paraId="24E6636E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Il Sudafrica e la fine dell’Apartheid.</w:t>
            </w:r>
          </w:p>
          <w:p w14:paraId="35814622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Gli Stati Uniti.</w:t>
            </w:r>
          </w:p>
          <w:p w14:paraId="3B6C51A8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Il Messico</w:t>
            </w:r>
          </w:p>
          <w:p w14:paraId="45856290" w14:textId="77777777" w:rsidR="00745BC0" w:rsidRPr="00A75532" w:rsidRDefault="00745BC0" w:rsidP="0099560E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Il Brasile e l’Argentina.</w:t>
            </w:r>
          </w:p>
          <w:p w14:paraId="2923018F" w14:textId="77777777" w:rsidR="0030635A" w:rsidRDefault="00745BC0" w:rsidP="00E65E09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sz w:val="24"/>
                <w:szCs w:val="24"/>
              </w:rPr>
              <w:t>L’Australia.</w:t>
            </w:r>
          </w:p>
          <w:p w14:paraId="3EFF9D39" w14:textId="77777777" w:rsidR="00B76DE4" w:rsidRPr="00B76DE4" w:rsidRDefault="00B76DE4" w:rsidP="00B76DE4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DE4">
              <w:rPr>
                <w:rFonts w:ascii="Times New Roman" w:hAnsi="Times New Roman"/>
                <w:b/>
                <w:bCs/>
                <w:sz w:val="24"/>
                <w:szCs w:val="24"/>
              </w:rPr>
              <w:t>Migrazioni e diritti umani.</w:t>
            </w:r>
          </w:p>
          <w:p w14:paraId="6F3F581D" w14:textId="77777777" w:rsidR="00B76DE4" w:rsidRPr="00B76DE4" w:rsidRDefault="00B76DE4" w:rsidP="00B76DE4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6DE4">
              <w:rPr>
                <w:rFonts w:ascii="Times New Roman" w:hAnsi="Times New Roman"/>
                <w:b/>
                <w:bCs/>
                <w:sz w:val="24"/>
                <w:szCs w:val="24"/>
              </w:rPr>
              <w:t>Sistema globale e diseguaglianze (economiche, sociali e di genere).</w:t>
            </w:r>
          </w:p>
          <w:p w14:paraId="6C244A84" w14:textId="77777777" w:rsidR="0019369A" w:rsidRPr="00A75532" w:rsidRDefault="00B76DE4" w:rsidP="0085039C">
            <w:pPr>
              <w:pStyle w:val="Paragrafoelenco"/>
              <w:widowControl w:val="0"/>
              <w:spacing w:after="0"/>
              <w:ind w:left="17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6DE4">
              <w:rPr>
                <w:rFonts w:ascii="Times New Roman" w:hAnsi="Times New Roman"/>
                <w:b/>
                <w:bCs/>
                <w:sz w:val="24"/>
                <w:szCs w:val="24"/>
              </w:rPr>
              <w:t>Agenda 2030.</w:t>
            </w:r>
          </w:p>
        </w:tc>
      </w:tr>
      <w:tr w:rsidR="00FD3EB8" w:rsidRPr="00A75532" w14:paraId="0DE01EF3" w14:textId="77777777" w:rsidTr="00E65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2256B" w14:textId="77777777" w:rsidR="00FD3EB8" w:rsidRPr="00A75532" w:rsidRDefault="00FD3EB8" w:rsidP="00FD3EB8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Raccordi interdisciplinari</w:t>
            </w:r>
          </w:p>
        </w:tc>
        <w:tc>
          <w:tcPr>
            <w:tcW w:w="8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25656" w14:textId="77777777" w:rsidR="00FD3EB8" w:rsidRDefault="00FD3EB8" w:rsidP="00E65E09">
            <w:pPr>
              <w:snapToGri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Storia</w:t>
            </w:r>
            <w:r w:rsidR="0085039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Scienze</w:t>
            </w:r>
            <w:r w:rsidR="0085039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Tecnologia</w:t>
            </w:r>
          </w:p>
          <w:p w14:paraId="7CB6DA42" w14:textId="77777777" w:rsidR="00E92468" w:rsidRPr="00A75532" w:rsidRDefault="00E92468" w:rsidP="00E65E09">
            <w:pPr>
              <w:snapToGri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2468">
              <w:rPr>
                <w:rFonts w:ascii="Times New Roman" w:hAnsi="Times New Roman"/>
                <w:color w:val="000000"/>
                <w:sz w:val="24"/>
                <w:szCs w:val="24"/>
              </w:rPr>
              <w:t>Educazione Civica.</w:t>
            </w:r>
          </w:p>
        </w:tc>
      </w:tr>
      <w:tr w:rsidR="00FD3EB8" w:rsidRPr="00A75532" w14:paraId="1EAC4239" w14:textId="77777777" w:rsidTr="002769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00540" w14:textId="77777777" w:rsidR="00FD3EB8" w:rsidRPr="00A75532" w:rsidRDefault="00FD3EB8" w:rsidP="00FD3EB8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Periodo di svolgimento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5234" w14:textId="77777777" w:rsidR="00FD3EB8" w:rsidRPr="00A75532" w:rsidRDefault="00FD3EB8" w:rsidP="00FD3EB8">
            <w:pPr>
              <w:snapToGri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color w:val="000000"/>
                <w:sz w:val="24"/>
                <w:szCs w:val="24"/>
              </w:rPr>
              <w:t>Gennaio - Maggio</w:t>
            </w:r>
          </w:p>
        </w:tc>
      </w:tr>
    </w:tbl>
    <w:p w14:paraId="51755A6D" w14:textId="77777777" w:rsidR="0085039C" w:rsidRDefault="0085039C"/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221"/>
      </w:tblGrid>
      <w:tr w:rsidR="00FD3EB8" w:rsidRPr="00A75532" w14:paraId="3A61BB6C" w14:textId="77777777" w:rsidTr="00E65E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1AD9A6" w14:textId="77777777" w:rsidR="00FD3EB8" w:rsidRPr="00A75532" w:rsidRDefault="00FD3EB8" w:rsidP="00FD3EB8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Competenze attese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C64D0" w14:textId="77777777" w:rsidR="00FD3EB8" w:rsidRPr="000E3648" w:rsidRDefault="00FD3EB8" w:rsidP="00FD3EB8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0E3648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Riconosce nei paesaggi europei e mondiali, raffrontandoli in particolare a quelli italiani, gli elementi fisici significativi e le emergenze storiche, artistiche e architettoniche, come patrimonio naturale e culturale da tutelare e valorizzare.</w:t>
            </w:r>
          </w:p>
          <w:p w14:paraId="6754392E" w14:textId="77777777" w:rsidR="00FD3EB8" w:rsidRPr="00AE1645" w:rsidRDefault="00FD3EB8" w:rsidP="00FD3EB8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E164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Acquisisce la consapevolezza che i problemi ambientali sono problemi di tutti e che ciascuno può contribuire alla loro soluzione adottando comportamenti corretti.</w:t>
            </w:r>
          </w:p>
          <w:p w14:paraId="25228DB4" w14:textId="77777777" w:rsidR="00FD3EB8" w:rsidRPr="00AE1645" w:rsidRDefault="00FD3EB8" w:rsidP="00FD3EB8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AE164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Comprende le attuali dinamiche demografiche </w:t>
            </w:r>
            <w:r w:rsidR="00B2580E" w:rsidRPr="00AE164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mondiali </w:t>
            </w:r>
            <w:r w:rsidRPr="00AE164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in rapporto a fattori storici, socio-economici, culturali e politici.</w:t>
            </w:r>
          </w:p>
          <w:p w14:paraId="39A2ECC3" w14:textId="77777777" w:rsidR="00AE1645" w:rsidRPr="00A75532" w:rsidRDefault="00FD3EB8" w:rsidP="002769F6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1645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Applica il pensiero critico ai problemi attuali oggetto di studio.</w:t>
            </w:r>
          </w:p>
        </w:tc>
      </w:tr>
      <w:tr w:rsidR="00FD3EB8" w:rsidRPr="00A75532" w14:paraId="374AE923" w14:textId="77777777" w:rsidTr="00E65E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FFC1E" w14:textId="77777777" w:rsidR="00FD3EB8" w:rsidRPr="00A75532" w:rsidRDefault="00FD3EB8" w:rsidP="00FD3EB8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55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Strumenti </w:t>
            </w:r>
            <w:r w:rsidRPr="00A75532">
              <w:rPr>
                <w:rFonts w:ascii="Times New Roman" w:eastAsia="TimesNewRomanPSMT" w:hAnsi="Times New Roman"/>
                <w:b/>
                <w:sz w:val="24"/>
                <w:szCs w:val="24"/>
              </w:rPr>
              <w:t>di rilevazione delle competenze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7FB97" w14:textId="77777777" w:rsidR="00FD3EB8" w:rsidRPr="00A75532" w:rsidRDefault="00FD3EB8" w:rsidP="00FD3EB8">
            <w:pPr>
              <w:pStyle w:val="Paragrafoelenco"/>
              <w:spacing w:after="0"/>
              <w:ind w:left="465" w:hanging="42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Autobiografia cognitiva.</w:t>
            </w:r>
          </w:p>
          <w:p w14:paraId="155BB0E4" w14:textId="77777777" w:rsidR="00FD3EB8" w:rsidRPr="00A75532" w:rsidRDefault="00FD3EB8" w:rsidP="00FD3EB8">
            <w:pPr>
              <w:pStyle w:val="Paragrafoelenco"/>
              <w:spacing w:after="0"/>
              <w:ind w:left="465" w:hanging="42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Compito di realtà.</w:t>
            </w:r>
          </w:p>
          <w:p w14:paraId="799DD6EB" w14:textId="77777777" w:rsidR="00FD3EB8" w:rsidRPr="00A75532" w:rsidRDefault="00FD3EB8" w:rsidP="00FD3EB8">
            <w:pPr>
              <w:pStyle w:val="Paragrafoelenco"/>
              <w:spacing w:after="0"/>
              <w:ind w:left="465" w:hanging="423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Osservazione sistematica.</w:t>
            </w:r>
          </w:p>
        </w:tc>
      </w:tr>
      <w:tr w:rsidR="00FD3EB8" w:rsidRPr="00A75532" w14:paraId="2D041A50" w14:textId="77777777" w:rsidTr="00FD3EB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0206" w:type="dxa"/>
            <w:gridSpan w:val="2"/>
          </w:tcPr>
          <w:p w14:paraId="4FDEAF9E" w14:textId="77777777" w:rsidR="00FD3EB8" w:rsidRPr="00A75532" w:rsidRDefault="00FD3EB8" w:rsidP="002769F6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Livelli di prestazione delle competenze attese</w:t>
            </w:r>
          </w:p>
        </w:tc>
      </w:tr>
      <w:tr w:rsidR="00FD3EB8" w:rsidRPr="00A75532" w14:paraId="7DEED454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117247B5" w14:textId="77777777" w:rsidR="00FD3EB8" w:rsidRPr="00A75532" w:rsidRDefault="00FD3EB8" w:rsidP="00FD3E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Iniziale</w:t>
            </w:r>
          </w:p>
        </w:tc>
        <w:tc>
          <w:tcPr>
            <w:tcW w:w="8221" w:type="dxa"/>
          </w:tcPr>
          <w:p w14:paraId="683599A8" w14:textId="77777777" w:rsidR="00FD3EB8" w:rsidRPr="00A75532" w:rsidRDefault="00FD3EB8" w:rsidP="00FD3E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Guidato, è in grado di riconoscere sul planisfero la morfologia dei continenti e operare </w:t>
            </w:r>
            <w:r w:rsidR="008A482B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confronti.</w:t>
            </w:r>
          </w:p>
          <w:p w14:paraId="6B54B6FE" w14:textId="77777777" w:rsidR="008A482B" w:rsidRPr="00A75532" w:rsidRDefault="008A482B" w:rsidP="00FD3E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Utilizza in parte alcune mappe geo-tematiche relative ai continenti.</w:t>
            </w:r>
          </w:p>
          <w:p w14:paraId="2BFD1CDF" w14:textId="77777777" w:rsidR="008A482B" w:rsidRPr="00A75532" w:rsidRDefault="008A482B" w:rsidP="008A482B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Non è sempre consapevole che i problemi ambientali sono problemi di tutti e che ciascuno può contribuire alla loro soluzione adottando comportamenti corretti.</w:t>
            </w:r>
          </w:p>
          <w:p w14:paraId="28494E63" w14:textId="77777777" w:rsidR="00B2580E" w:rsidRPr="00A75532" w:rsidRDefault="00B2580E" w:rsidP="008A482B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Non sempre comprende le dinamiche demografiche mondiali e i fattori scatenanti</w:t>
            </w:r>
          </w:p>
          <w:p w14:paraId="1F50E85C" w14:textId="77777777" w:rsidR="008A482B" w:rsidRPr="00A75532" w:rsidRDefault="00B2580E" w:rsidP="00E92468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Non sempre applica il pensiero critico ai problemi attuali oggetto di studio</w:t>
            </w:r>
            <w:r w:rsidR="0002322C" w:rsidRPr="00A75532">
              <w:rPr>
                <w:rFonts w:ascii="Times New Roman" w:eastAsia="Calibri" w:hAnsi="Times New Roman"/>
                <w:sz w:val="24"/>
                <w:szCs w:val="24"/>
              </w:rPr>
              <w:t>, anche se guidato</w:t>
            </w:r>
            <w:r w:rsidRPr="00A75532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FD3EB8" w:rsidRPr="00A75532" w14:paraId="0CE67470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4E54A296" w14:textId="77777777" w:rsidR="00FD3EB8" w:rsidRPr="00A75532" w:rsidRDefault="00FD3EB8" w:rsidP="00FD3E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Livello Base </w:t>
            </w:r>
          </w:p>
        </w:tc>
        <w:tc>
          <w:tcPr>
            <w:tcW w:w="8221" w:type="dxa"/>
          </w:tcPr>
          <w:p w14:paraId="1FEE28F0" w14:textId="77777777" w:rsidR="003173D8" w:rsidRPr="00A75532" w:rsidRDefault="002769F6" w:rsidP="003173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3173D8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in grado</w:t>
            </w:r>
            <w:r w:rsidR="00E63D8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3173D8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E63D8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se aiutato, </w:t>
            </w:r>
            <w:r w:rsidR="003173D8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di orientarsi e riconoscere sul planisfero la morfologia dei continenti e operare confronti.</w:t>
            </w:r>
          </w:p>
          <w:p w14:paraId="0EA54DDE" w14:textId="77777777" w:rsidR="003173D8" w:rsidRPr="00A75532" w:rsidRDefault="003173D8" w:rsidP="003173D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Utilizza adeguatamente alcune mappe geo-tematiche relative ai continenti.</w:t>
            </w:r>
          </w:p>
          <w:p w14:paraId="76A8E67B" w14:textId="77777777" w:rsidR="003173D8" w:rsidRPr="00A75532" w:rsidRDefault="002769F6" w:rsidP="003173D8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3173D8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in parte consapevole che i problemi ambientali sono problemi di tutti e che ciascuno può contribuire alla loro soluzione adottando comportamenti corretti.</w:t>
            </w:r>
          </w:p>
          <w:p w14:paraId="489EFCA9" w14:textId="77777777" w:rsidR="003173D8" w:rsidRPr="00A75532" w:rsidRDefault="003173D8" w:rsidP="003173D8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Comprende, non sempre pienamente, le dinamiche demografiche mondiali e i fattori scatenanti.</w:t>
            </w:r>
          </w:p>
          <w:p w14:paraId="164FC287" w14:textId="77777777" w:rsidR="00FD3EB8" w:rsidRPr="00A75532" w:rsidRDefault="003173D8" w:rsidP="0030635A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Applica il pensiero critico ai problemi attuali oggetto di studio, solo se guidato.</w:t>
            </w:r>
          </w:p>
        </w:tc>
      </w:tr>
      <w:tr w:rsidR="00FD3EB8" w:rsidRPr="00A75532" w14:paraId="099536FF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000D936E" w14:textId="77777777" w:rsidR="00FD3EB8" w:rsidRPr="00A75532" w:rsidRDefault="00FD3EB8" w:rsidP="00FD3E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Intermedio</w:t>
            </w:r>
          </w:p>
        </w:tc>
        <w:tc>
          <w:tcPr>
            <w:tcW w:w="8221" w:type="dxa"/>
          </w:tcPr>
          <w:p w14:paraId="23DD92EB" w14:textId="77777777" w:rsidR="0002322C" w:rsidRPr="00A75532" w:rsidRDefault="002769F6" w:rsidP="000232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E63D8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02322C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 grado di orientarsi e riconoscere sul planisfero la morfologia dei continenti e operare confronti.</w:t>
            </w:r>
          </w:p>
          <w:p w14:paraId="0659FE71" w14:textId="77777777" w:rsidR="0002322C" w:rsidRPr="00A75532" w:rsidRDefault="0002322C" w:rsidP="000232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Utilizza </w:t>
            </w:r>
            <w:r w:rsidR="00E63D8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in maniera autonoma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le mappe geo-tematiche relative ai continenti.</w:t>
            </w:r>
          </w:p>
          <w:p w14:paraId="4582F796" w14:textId="77777777" w:rsidR="0002322C" w:rsidRPr="00A75532" w:rsidRDefault="002769F6" w:rsidP="0002322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02322C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consapevole che i problemi ambientali sono problemi di tutti e che ciascuno può contribuire alla loro soluzione adottando comportamenti corretti.</w:t>
            </w:r>
          </w:p>
          <w:p w14:paraId="4C611AB8" w14:textId="77777777" w:rsidR="0002322C" w:rsidRPr="00A75532" w:rsidRDefault="0002322C" w:rsidP="0002322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le dinamiche demografiche mondiali e i fattori scatenanti.</w:t>
            </w:r>
          </w:p>
          <w:p w14:paraId="444AEDE5" w14:textId="77777777" w:rsidR="00FD3EB8" w:rsidRPr="00A75532" w:rsidRDefault="0002322C" w:rsidP="000232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Applica il pensiero critico ai problemi attuali oggetto di studio, non sempre con la guida dell’insegnante.</w:t>
            </w:r>
          </w:p>
        </w:tc>
      </w:tr>
      <w:tr w:rsidR="00FD3EB8" w:rsidRPr="00A75532" w14:paraId="75F51CC8" w14:textId="77777777" w:rsidTr="00E65E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3C6B8F15" w14:textId="77777777" w:rsidR="00FD3EB8" w:rsidRPr="00A75532" w:rsidRDefault="00FD3EB8" w:rsidP="00FD3EB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Livello Avanzato</w:t>
            </w:r>
          </w:p>
        </w:tc>
        <w:tc>
          <w:tcPr>
            <w:tcW w:w="8221" w:type="dxa"/>
          </w:tcPr>
          <w:p w14:paraId="055CE62F" w14:textId="77777777" w:rsidR="0002322C" w:rsidRPr="00A75532" w:rsidRDefault="002769F6" w:rsidP="000232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È</w:t>
            </w:r>
            <w:r w:rsidR="0002322C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pienamente in grado di orientarsi e riconoscere sul planisfero la morfologia dei continenti e operare confronti.</w:t>
            </w:r>
          </w:p>
          <w:p w14:paraId="57F74C79" w14:textId="77777777" w:rsidR="0002322C" w:rsidRPr="00A75532" w:rsidRDefault="0002322C" w:rsidP="0002322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Utilizza con </w:t>
            </w:r>
            <w:r w:rsidR="00E63D8D"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padronanza e </w:t>
            </w:r>
            <w:r w:rsidRPr="00A75532">
              <w:rPr>
                <w:rFonts w:ascii="Times New Roman" w:hAnsi="Times New Roman"/>
                <w:sz w:val="24"/>
                <w:szCs w:val="24"/>
                <w:lang w:eastAsia="ar-SA"/>
              </w:rPr>
              <w:t>sicurezza le mappe geo-tematiche relative ai continenti.</w:t>
            </w:r>
          </w:p>
          <w:p w14:paraId="453DAF06" w14:textId="77777777" w:rsidR="0002322C" w:rsidRPr="00A75532" w:rsidRDefault="002769F6" w:rsidP="0002322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È</w:t>
            </w:r>
            <w:r w:rsidR="0002322C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E63D8D" w:rsidRPr="00A75532">
              <w:rPr>
                <w:rFonts w:ascii="Times New Roman" w:eastAsia="Calibri" w:hAnsi="Times New Roman"/>
                <w:sz w:val="24"/>
                <w:szCs w:val="24"/>
              </w:rPr>
              <w:t xml:space="preserve">pienamente </w:t>
            </w:r>
            <w:r w:rsidR="0002322C" w:rsidRPr="00A75532">
              <w:rPr>
                <w:rFonts w:ascii="Times New Roman" w:eastAsia="Calibri" w:hAnsi="Times New Roman"/>
                <w:sz w:val="24"/>
                <w:szCs w:val="24"/>
              </w:rPr>
              <w:t>consapevole che i problemi ambientali sono problemi di tutti e che ciascuno può contribuire alla loro soluzione adottando comportamenti corretti.</w:t>
            </w:r>
          </w:p>
          <w:p w14:paraId="6A7056B0" w14:textId="77777777" w:rsidR="00E63D8D" w:rsidRPr="00A75532" w:rsidRDefault="00E63D8D" w:rsidP="00E63D8D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</w:t>
            </w:r>
            <w:r w:rsidRPr="00A75532">
              <w:rPr>
                <w:rFonts w:ascii="Times New Roman" w:eastAsia="Calibri" w:hAnsi="Times New Roman"/>
                <w:bCs/>
                <w:sz w:val="24"/>
                <w:szCs w:val="24"/>
              </w:rPr>
              <w:t>onosce e sa analizzare i caratteri fondamentali del paesaggio mondiale e le trasformazioni territoriali più importanti che si sono verificate nel tempo ragionando in termini di causa-effetto e di relazione sistemica.</w:t>
            </w:r>
          </w:p>
          <w:p w14:paraId="72BA9226" w14:textId="77777777" w:rsidR="0002322C" w:rsidRPr="00A75532" w:rsidRDefault="0002322C" w:rsidP="0002322C">
            <w:pPr>
              <w:pStyle w:val="Paragrafoelenco"/>
              <w:suppressAutoHyphens/>
              <w:spacing w:after="0" w:line="240" w:lineRule="auto"/>
              <w:ind w:left="0"/>
              <w:rPr>
                <w:rFonts w:ascii="Times New Roman" w:eastAsia="Calibri" w:hAnsi="Times New Roman"/>
                <w:sz w:val="24"/>
                <w:szCs w:val="24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t>Comprende le dinamiche demografiche mondiali e i fattori scatenanti.</w:t>
            </w:r>
          </w:p>
          <w:p w14:paraId="7A85B170" w14:textId="77777777" w:rsidR="00FD3EB8" w:rsidRPr="00A75532" w:rsidRDefault="0002322C" w:rsidP="00A12EC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7553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Applica il pensiero critico ai problemi attuali oggetto di studio, </w:t>
            </w:r>
            <w:r w:rsidR="00A12EC4" w:rsidRPr="00A75532">
              <w:rPr>
                <w:rFonts w:ascii="Times New Roman" w:eastAsia="Calibri" w:hAnsi="Times New Roman"/>
                <w:sz w:val="24"/>
                <w:szCs w:val="24"/>
              </w:rPr>
              <w:t>proponendo soluzioni.</w:t>
            </w:r>
          </w:p>
        </w:tc>
      </w:tr>
    </w:tbl>
    <w:p w14:paraId="575E11AD" w14:textId="77777777" w:rsidR="00781D5C" w:rsidRPr="00A75532" w:rsidRDefault="00781D5C" w:rsidP="00781D5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781D5C" w:rsidRPr="00A75532" w:rsidSect="00824E20">
      <w:pgSz w:w="11906" w:h="16838"/>
      <w:pgMar w:top="1417" w:right="849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09A18" w14:textId="77777777" w:rsidR="009A443E" w:rsidRDefault="009A443E" w:rsidP="002F4BA6">
      <w:pPr>
        <w:spacing w:after="0" w:line="240" w:lineRule="auto"/>
      </w:pPr>
      <w:r>
        <w:separator/>
      </w:r>
    </w:p>
  </w:endnote>
  <w:endnote w:type="continuationSeparator" w:id="0">
    <w:p w14:paraId="0A37AB7A" w14:textId="77777777" w:rsidR="009A443E" w:rsidRDefault="009A443E" w:rsidP="002F4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1FEA8" w14:textId="77777777" w:rsidR="009A443E" w:rsidRDefault="009A443E" w:rsidP="002F4BA6">
      <w:pPr>
        <w:spacing w:after="0" w:line="240" w:lineRule="auto"/>
      </w:pPr>
      <w:r>
        <w:separator/>
      </w:r>
    </w:p>
  </w:footnote>
  <w:footnote w:type="continuationSeparator" w:id="0">
    <w:p w14:paraId="5EC85627" w14:textId="77777777" w:rsidR="009A443E" w:rsidRDefault="009A443E" w:rsidP="002F4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0"/>
        <w:szCs w:val="22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Arial" w:hint="default"/>
        <w:sz w:val="20"/>
        <w:szCs w:val="16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default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Aria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Aria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Arial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Arial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Aria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Aria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7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</w:abstractNum>
  <w:abstractNum w:abstractNumId="8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Arial" w:hint="default"/>
        <w:sz w:val="20"/>
        <w:szCs w:val="16"/>
      </w:rPr>
    </w:lvl>
  </w:abstractNum>
  <w:abstractNum w:abstractNumId="9" w15:restartNumberingAfterBreak="0">
    <w:nsid w:val="00480A29"/>
    <w:multiLevelType w:val="hybridMultilevel"/>
    <w:tmpl w:val="CECE3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3D254A"/>
    <w:multiLevelType w:val="hybridMultilevel"/>
    <w:tmpl w:val="60E833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1D44DB9"/>
    <w:multiLevelType w:val="hybridMultilevel"/>
    <w:tmpl w:val="F3D6E8E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1EA18C1"/>
    <w:multiLevelType w:val="hybridMultilevel"/>
    <w:tmpl w:val="BC605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B25168"/>
    <w:multiLevelType w:val="hybridMultilevel"/>
    <w:tmpl w:val="3FB0A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445BC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B359EE"/>
    <w:multiLevelType w:val="hybridMultilevel"/>
    <w:tmpl w:val="6D54B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D221ED"/>
    <w:multiLevelType w:val="hybridMultilevel"/>
    <w:tmpl w:val="7264EFA2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0C997A30"/>
    <w:multiLevelType w:val="hybridMultilevel"/>
    <w:tmpl w:val="11705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136F7A"/>
    <w:multiLevelType w:val="hybridMultilevel"/>
    <w:tmpl w:val="A9247AA2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9C85296">
      <w:start w:val="2"/>
      <w:numFmt w:val="bullet"/>
      <w:lvlText w:val="-"/>
      <w:lvlJc w:val="left"/>
      <w:pPr>
        <w:ind w:left="1332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8" w15:restartNumberingAfterBreak="0">
    <w:nsid w:val="10A94A1F"/>
    <w:multiLevelType w:val="hybridMultilevel"/>
    <w:tmpl w:val="FA4A95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581931"/>
    <w:multiLevelType w:val="hybridMultilevel"/>
    <w:tmpl w:val="34AC24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252F0E"/>
    <w:multiLevelType w:val="hybridMultilevel"/>
    <w:tmpl w:val="D452C9B8"/>
    <w:lvl w:ilvl="0" w:tplc="0410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1" w15:restartNumberingAfterBreak="0">
    <w:nsid w:val="156E41BA"/>
    <w:multiLevelType w:val="hybridMultilevel"/>
    <w:tmpl w:val="7B60A5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5DB24FB"/>
    <w:multiLevelType w:val="hybridMultilevel"/>
    <w:tmpl w:val="CB344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636FFD"/>
    <w:multiLevelType w:val="hybridMultilevel"/>
    <w:tmpl w:val="F6C6A85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00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CCB4161"/>
    <w:multiLevelType w:val="hybridMultilevel"/>
    <w:tmpl w:val="2BCE0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E63E4F"/>
    <w:multiLevelType w:val="hybridMultilevel"/>
    <w:tmpl w:val="23248118"/>
    <w:lvl w:ilvl="0" w:tplc="0410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6" w15:restartNumberingAfterBreak="0">
    <w:nsid w:val="27CF6827"/>
    <w:multiLevelType w:val="hybridMultilevel"/>
    <w:tmpl w:val="C0B2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7A6027"/>
    <w:multiLevelType w:val="hybridMultilevel"/>
    <w:tmpl w:val="FE9C47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0250AE"/>
    <w:multiLevelType w:val="hybridMultilevel"/>
    <w:tmpl w:val="BEC6626E"/>
    <w:lvl w:ilvl="0" w:tplc="04100003">
      <w:start w:val="1"/>
      <w:numFmt w:val="bullet"/>
      <w:lvlText w:val="o"/>
      <w:lvlJc w:val="left"/>
      <w:pPr>
        <w:ind w:left="895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9" w15:restartNumberingAfterBreak="0">
    <w:nsid w:val="31F12A9F"/>
    <w:multiLevelType w:val="hybridMultilevel"/>
    <w:tmpl w:val="BBF09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8C7505"/>
    <w:multiLevelType w:val="hybridMultilevel"/>
    <w:tmpl w:val="2542CF7C"/>
    <w:lvl w:ilvl="0" w:tplc="0410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1" w15:restartNumberingAfterBreak="0">
    <w:nsid w:val="33AF78D6"/>
    <w:multiLevelType w:val="hybridMultilevel"/>
    <w:tmpl w:val="FE6077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E14A1E"/>
    <w:multiLevelType w:val="hybridMultilevel"/>
    <w:tmpl w:val="32DA2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BB1AAE"/>
    <w:multiLevelType w:val="hybridMultilevel"/>
    <w:tmpl w:val="5CC46468"/>
    <w:lvl w:ilvl="0" w:tplc="0410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34" w15:restartNumberingAfterBreak="0">
    <w:nsid w:val="39B5250B"/>
    <w:multiLevelType w:val="hybridMultilevel"/>
    <w:tmpl w:val="7B8C05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C76B50"/>
    <w:multiLevelType w:val="hybridMultilevel"/>
    <w:tmpl w:val="42F668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EA7467A"/>
    <w:multiLevelType w:val="hybridMultilevel"/>
    <w:tmpl w:val="05BE9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CB7E14"/>
    <w:multiLevelType w:val="hybridMultilevel"/>
    <w:tmpl w:val="393AF45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49FC7CCA"/>
    <w:multiLevelType w:val="hybridMultilevel"/>
    <w:tmpl w:val="62A26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001AFC"/>
    <w:multiLevelType w:val="hybridMultilevel"/>
    <w:tmpl w:val="F9EA3D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5F28BA"/>
    <w:multiLevelType w:val="hybridMultilevel"/>
    <w:tmpl w:val="4EC2C0F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02A2BA5"/>
    <w:multiLevelType w:val="hybridMultilevel"/>
    <w:tmpl w:val="3BCC8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31075A"/>
    <w:multiLevelType w:val="hybridMultilevel"/>
    <w:tmpl w:val="95E05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FB6242"/>
    <w:multiLevelType w:val="hybridMultilevel"/>
    <w:tmpl w:val="7A50E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5D5D1D"/>
    <w:multiLevelType w:val="hybridMultilevel"/>
    <w:tmpl w:val="E10E8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4120037"/>
    <w:multiLevelType w:val="hybridMultilevel"/>
    <w:tmpl w:val="3FD06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BF37FF"/>
    <w:multiLevelType w:val="hybridMultilevel"/>
    <w:tmpl w:val="42540254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47" w15:restartNumberingAfterBreak="0">
    <w:nsid w:val="55E45F94"/>
    <w:multiLevelType w:val="hybridMultilevel"/>
    <w:tmpl w:val="7554B19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59317B39"/>
    <w:multiLevelType w:val="hybridMultilevel"/>
    <w:tmpl w:val="1830672C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49" w15:restartNumberingAfterBreak="0">
    <w:nsid w:val="599F65F4"/>
    <w:multiLevelType w:val="hybridMultilevel"/>
    <w:tmpl w:val="386E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633166"/>
    <w:multiLevelType w:val="hybridMultilevel"/>
    <w:tmpl w:val="1A94E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B9F3A1B"/>
    <w:multiLevelType w:val="hybridMultilevel"/>
    <w:tmpl w:val="BFF4A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DB24D17"/>
    <w:multiLevelType w:val="hybridMultilevel"/>
    <w:tmpl w:val="41DE42C4"/>
    <w:lvl w:ilvl="0" w:tplc="0410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3" w15:restartNumberingAfterBreak="0">
    <w:nsid w:val="65A118AC"/>
    <w:multiLevelType w:val="hybridMultilevel"/>
    <w:tmpl w:val="67AEE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F41E1C"/>
    <w:multiLevelType w:val="hybridMultilevel"/>
    <w:tmpl w:val="B4A49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8FB41EB"/>
    <w:multiLevelType w:val="multilevel"/>
    <w:tmpl w:val="4058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6B0325D7"/>
    <w:multiLevelType w:val="hybridMultilevel"/>
    <w:tmpl w:val="A3A0C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E57209"/>
    <w:multiLevelType w:val="hybridMultilevel"/>
    <w:tmpl w:val="E9F27C96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58" w15:restartNumberingAfterBreak="0">
    <w:nsid w:val="702D3B0D"/>
    <w:multiLevelType w:val="hybridMultilevel"/>
    <w:tmpl w:val="EF7C1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E54EC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7AF406F"/>
    <w:multiLevelType w:val="hybridMultilevel"/>
    <w:tmpl w:val="49383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7C34E82"/>
    <w:multiLevelType w:val="hybridMultilevel"/>
    <w:tmpl w:val="208E5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627E95"/>
    <w:multiLevelType w:val="hybridMultilevel"/>
    <w:tmpl w:val="BAFE4C92"/>
    <w:lvl w:ilvl="0" w:tplc="0410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62" w15:restartNumberingAfterBreak="0">
    <w:nsid w:val="7D5B6A38"/>
    <w:multiLevelType w:val="hybridMultilevel"/>
    <w:tmpl w:val="61BA79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718498">
    <w:abstractNumId w:val="56"/>
  </w:num>
  <w:num w:numId="2" w16cid:durableId="1651593793">
    <w:abstractNumId w:val="39"/>
  </w:num>
  <w:num w:numId="3" w16cid:durableId="1876261738">
    <w:abstractNumId w:val="12"/>
  </w:num>
  <w:num w:numId="4" w16cid:durableId="1563366137">
    <w:abstractNumId w:val="21"/>
  </w:num>
  <w:num w:numId="5" w16cid:durableId="1788307516">
    <w:abstractNumId w:val="23"/>
  </w:num>
  <w:num w:numId="6" w16cid:durableId="191236588">
    <w:abstractNumId w:val="2"/>
  </w:num>
  <w:num w:numId="7" w16cid:durableId="1430156334">
    <w:abstractNumId w:val="18"/>
  </w:num>
  <w:num w:numId="8" w16cid:durableId="808595651">
    <w:abstractNumId w:val="45"/>
  </w:num>
  <w:num w:numId="9" w16cid:durableId="673841572">
    <w:abstractNumId w:val="47"/>
  </w:num>
  <w:num w:numId="10" w16cid:durableId="2086342457">
    <w:abstractNumId w:val="41"/>
  </w:num>
  <w:num w:numId="11" w16cid:durableId="1322736540">
    <w:abstractNumId w:val="31"/>
  </w:num>
  <w:num w:numId="12" w16cid:durableId="839732059">
    <w:abstractNumId w:val="40"/>
  </w:num>
  <w:num w:numId="13" w16cid:durableId="283467196">
    <w:abstractNumId w:val="22"/>
  </w:num>
  <w:num w:numId="14" w16cid:durableId="293952518">
    <w:abstractNumId w:val="60"/>
  </w:num>
  <w:num w:numId="15" w16cid:durableId="262223494">
    <w:abstractNumId w:val="14"/>
  </w:num>
  <w:num w:numId="16" w16cid:durableId="137920419">
    <w:abstractNumId w:val="37"/>
  </w:num>
  <w:num w:numId="17" w16cid:durableId="547379651">
    <w:abstractNumId w:val="13"/>
  </w:num>
  <w:num w:numId="18" w16cid:durableId="670260580">
    <w:abstractNumId w:val="15"/>
  </w:num>
  <w:num w:numId="19" w16cid:durableId="965164677">
    <w:abstractNumId w:val="34"/>
  </w:num>
  <w:num w:numId="20" w16cid:durableId="1127819899">
    <w:abstractNumId w:val="9"/>
  </w:num>
  <w:num w:numId="21" w16cid:durableId="1908759831">
    <w:abstractNumId w:val="36"/>
  </w:num>
  <w:num w:numId="22" w16cid:durableId="719860418">
    <w:abstractNumId w:val="58"/>
  </w:num>
  <w:num w:numId="23" w16cid:durableId="1716543697">
    <w:abstractNumId w:val="38"/>
  </w:num>
  <w:num w:numId="24" w16cid:durableId="1869946787">
    <w:abstractNumId w:val="19"/>
  </w:num>
  <w:num w:numId="25" w16cid:durableId="1569077229">
    <w:abstractNumId w:val="53"/>
  </w:num>
  <w:num w:numId="26" w16cid:durableId="1272512688">
    <w:abstractNumId w:val="55"/>
  </w:num>
  <w:num w:numId="27" w16cid:durableId="749428296">
    <w:abstractNumId w:val="18"/>
  </w:num>
  <w:num w:numId="28" w16cid:durableId="442916638">
    <w:abstractNumId w:val="45"/>
  </w:num>
  <w:num w:numId="29" w16cid:durableId="1000809548">
    <w:abstractNumId w:val="52"/>
  </w:num>
  <w:num w:numId="30" w16cid:durableId="94249138">
    <w:abstractNumId w:val="41"/>
  </w:num>
  <w:num w:numId="31" w16cid:durableId="2077627691">
    <w:abstractNumId w:val="47"/>
  </w:num>
  <w:num w:numId="32" w16cid:durableId="124979203">
    <w:abstractNumId w:val="39"/>
  </w:num>
  <w:num w:numId="33" w16cid:durableId="1359702167">
    <w:abstractNumId w:val="12"/>
  </w:num>
  <w:num w:numId="34" w16cid:durableId="1705787049">
    <w:abstractNumId w:val="21"/>
  </w:num>
  <w:num w:numId="35" w16cid:durableId="853299211">
    <w:abstractNumId w:val="31"/>
  </w:num>
  <w:num w:numId="36" w16cid:durableId="1910505725">
    <w:abstractNumId w:val="40"/>
  </w:num>
  <w:num w:numId="37" w16cid:durableId="1943031550">
    <w:abstractNumId w:val="17"/>
  </w:num>
  <w:num w:numId="38" w16cid:durableId="216553776">
    <w:abstractNumId w:val="61"/>
  </w:num>
  <w:num w:numId="39" w16cid:durableId="662658124">
    <w:abstractNumId w:val="22"/>
  </w:num>
  <w:num w:numId="40" w16cid:durableId="2075278778">
    <w:abstractNumId w:val="11"/>
  </w:num>
  <w:num w:numId="41" w16cid:durableId="1894734461">
    <w:abstractNumId w:val="60"/>
  </w:num>
  <w:num w:numId="42" w16cid:durableId="1384672494">
    <w:abstractNumId w:val="14"/>
  </w:num>
  <w:num w:numId="43" w16cid:durableId="579800349">
    <w:abstractNumId w:val="26"/>
  </w:num>
  <w:num w:numId="44" w16cid:durableId="124156087">
    <w:abstractNumId w:val="1"/>
  </w:num>
  <w:num w:numId="45" w16cid:durableId="1253859326">
    <w:abstractNumId w:val="27"/>
  </w:num>
  <w:num w:numId="46" w16cid:durableId="2030176205">
    <w:abstractNumId w:val="2"/>
  </w:num>
  <w:num w:numId="47" w16cid:durableId="787623945">
    <w:abstractNumId w:val="49"/>
  </w:num>
  <w:num w:numId="48" w16cid:durableId="386536276">
    <w:abstractNumId w:val="50"/>
  </w:num>
  <w:num w:numId="49" w16cid:durableId="106511348">
    <w:abstractNumId w:val="46"/>
  </w:num>
  <w:num w:numId="50" w16cid:durableId="1137255891">
    <w:abstractNumId w:val="51"/>
  </w:num>
  <w:num w:numId="51" w16cid:durableId="1211070242">
    <w:abstractNumId w:val="24"/>
  </w:num>
  <w:num w:numId="52" w16cid:durableId="770587345">
    <w:abstractNumId w:val="59"/>
  </w:num>
  <w:num w:numId="53" w16cid:durableId="852381384">
    <w:abstractNumId w:val="32"/>
  </w:num>
  <w:num w:numId="54" w16cid:durableId="1619483026">
    <w:abstractNumId w:val="10"/>
  </w:num>
  <w:num w:numId="55" w16cid:durableId="1807430386">
    <w:abstractNumId w:val="57"/>
  </w:num>
  <w:num w:numId="56" w16cid:durableId="1638073960">
    <w:abstractNumId w:val="48"/>
  </w:num>
  <w:num w:numId="57" w16cid:durableId="1223173468">
    <w:abstractNumId w:val="28"/>
  </w:num>
  <w:num w:numId="58" w16cid:durableId="1059590422">
    <w:abstractNumId w:val="35"/>
  </w:num>
  <w:num w:numId="59" w16cid:durableId="2109620196">
    <w:abstractNumId w:val="29"/>
  </w:num>
  <w:num w:numId="60" w16cid:durableId="661540650">
    <w:abstractNumId w:val="25"/>
  </w:num>
  <w:num w:numId="61" w16cid:durableId="824278968">
    <w:abstractNumId w:val="42"/>
  </w:num>
  <w:num w:numId="62" w16cid:durableId="74478283">
    <w:abstractNumId w:val="54"/>
  </w:num>
  <w:num w:numId="63" w16cid:durableId="1982808808">
    <w:abstractNumId w:val="62"/>
  </w:num>
  <w:num w:numId="64" w16cid:durableId="779763123">
    <w:abstractNumId w:val="20"/>
  </w:num>
  <w:num w:numId="65" w16cid:durableId="1890653616">
    <w:abstractNumId w:val="30"/>
  </w:num>
  <w:num w:numId="66" w16cid:durableId="1460218280">
    <w:abstractNumId w:val="43"/>
  </w:num>
  <w:num w:numId="67" w16cid:durableId="1509515266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133160420">
    <w:abstractNumId w:val="16"/>
  </w:num>
  <w:num w:numId="69" w16cid:durableId="1908613630">
    <w:abstractNumId w:val="44"/>
  </w:num>
  <w:num w:numId="70" w16cid:durableId="1642494465">
    <w:abstractNumId w:val="33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8C"/>
    <w:rsid w:val="0000169C"/>
    <w:rsid w:val="0000172A"/>
    <w:rsid w:val="00003F56"/>
    <w:rsid w:val="000066DC"/>
    <w:rsid w:val="00011B3A"/>
    <w:rsid w:val="0001471C"/>
    <w:rsid w:val="0001653C"/>
    <w:rsid w:val="00016F26"/>
    <w:rsid w:val="00017E64"/>
    <w:rsid w:val="0002322C"/>
    <w:rsid w:val="000232D2"/>
    <w:rsid w:val="00030BE6"/>
    <w:rsid w:val="00047DA4"/>
    <w:rsid w:val="000526D5"/>
    <w:rsid w:val="00052D54"/>
    <w:rsid w:val="00054E41"/>
    <w:rsid w:val="0005524A"/>
    <w:rsid w:val="000561AC"/>
    <w:rsid w:val="000576F4"/>
    <w:rsid w:val="00057B6C"/>
    <w:rsid w:val="00057F64"/>
    <w:rsid w:val="00057FF7"/>
    <w:rsid w:val="00064F11"/>
    <w:rsid w:val="00070D9F"/>
    <w:rsid w:val="00071258"/>
    <w:rsid w:val="000719A5"/>
    <w:rsid w:val="00074349"/>
    <w:rsid w:val="000771CB"/>
    <w:rsid w:val="000806E0"/>
    <w:rsid w:val="00080935"/>
    <w:rsid w:val="000810DB"/>
    <w:rsid w:val="00083B12"/>
    <w:rsid w:val="00090EC8"/>
    <w:rsid w:val="00097982"/>
    <w:rsid w:val="000A00FE"/>
    <w:rsid w:val="000A59AA"/>
    <w:rsid w:val="000B50F8"/>
    <w:rsid w:val="000B6716"/>
    <w:rsid w:val="000C50CA"/>
    <w:rsid w:val="000C60D9"/>
    <w:rsid w:val="000D1AD2"/>
    <w:rsid w:val="000D7933"/>
    <w:rsid w:val="000E0408"/>
    <w:rsid w:val="000E1065"/>
    <w:rsid w:val="000E3648"/>
    <w:rsid w:val="000F4D9A"/>
    <w:rsid w:val="000F52C6"/>
    <w:rsid w:val="00101DA1"/>
    <w:rsid w:val="001030FA"/>
    <w:rsid w:val="001068FC"/>
    <w:rsid w:val="00107B0B"/>
    <w:rsid w:val="0011697B"/>
    <w:rsid w:val="00123A41"/>
    <w:rsid w:val="00123D15"/>
    <w:rsid w:val="00125D09"/>
    <w:rsid w:val="00130E6E"/>
    <w:rsid w:val="00142BAC"/>
    <w:rsid w:val="00144B80"/>
    <w:rsid w:val="00144C1B"/>
    <w:rsid w:val="00145EF7"/>
    <w:rsid w:val="00145F20"/>
    <w:rsid w:val="001500CE"/>
    <w:rsid w:val="001552C0"/>
    <w:rsid w:val="00163B03"/>
    <w:rsid w:val="0016708F"/>
    <w:rsid w:val="00172588"/>
    <w:rsid w:val="00175B2C"/>
    <w:rsid w:val="00177771"/>
    <w:rsid w:val="00180CED"/>
    <w:rsid w:val="00183392"/>
    <w:rsid w:val="001846AB"/>
    <w:rsid w:val="00186123"/>
    <w:rsid w:val="00186A6F"/>
    <w:rsid w:val="001911F4"/>
    <w:rsid w:val="0019172C"/>
    <w:rsid w:val="001926DB"/>
    <w:rsid w:val="0019309A"/>
    <w:rsid w:val="001935D6"/>
    <w:rsid w:val="0019369A"/>
    <w:rsid w:val="001A0480"/>
    <w:rsid w:val="001A2503"/>
    <w:rsid w:val="001A6F39"/>
    <w:rsid w:val="001A79C4"/>
    <w:rsid w:val="001B0A3A"/>
    <w:rsid w:val="001B1DAA"/>
    <w:rsid w:val="001B1DFE"/>
    <w:rsid w:val="001B4458"/>
    <w:rsid w:val="001C13DE"/>
    <w:rsid w:val="001C3D7E"/>
    <w:rsid w:val="001C7252"/>
    <w:rsid w:val="001D36BB"/>
    <w:rsid w:val="001D46FB"/>
    <w:rsid w:val="001E10AC"/>
    <w:rsid w:val="001E1671"/>
    <w:rsid w:val="001E694C"/>
    <w:rsid w:val="001F4821"/>
    <w:rsid w:val="001F4C29"/>
    <w:rsid w:val="001F5AE8"/>
    <w:rsid w:val="001F7A66"/>
    <w:rsid w:val="002004DC"/>
    <w:rsid w:val="0020064C"/>
    <w:rsid w:val="00205332"/>
    <w:rsid w:val="00213931"/>
    <w:rsid w:val="00215A73"/>
    <w:rsid w:val="0021754F"/>
    <w:rsid w:val="002277FF"/>
    <w:rsid w:val="00227FFD"/>
    <w:rsid w:val="00231225"/>
    <w:rsid w:val="002322DE"/>
    <w:rsid w:val="00235CC4"/>
    <w:rsid w:val="00244760"/>
    <w:rsid w:val="002472E8"/>
    <w:rsid w:val="0024771C"/>
    <w:rsid w:val="00247A94"/>
    <w:rsid w:val="002544F4"/>
    <w:rsid w:val="0025465A"/>
    <w:rsid w:val="00254726"/>
    <w:rsid w:val="00254E09"/>
    <w:rsid w:val="00260B41"/>
    <w:rsid w:val="00267655"/>
    <w:rsid w:val="0027248C"/>
    <w:rsid w:val="002769F6"/>
    <w:rsid w:val="00277083"/>
    <w:rsid w:val="0028316D"/>
    <w:rsid w:val="00284FBF"/>
    <w:rsid w:val="0028684A"/>
    <w:rsid w:val="00286CD4"/>
    <w:rsid w:val="002904C1"/>
    <w:rsid w:val="00293651"/>
    <w:rsid w:val="002B0934"/>
    <w:rsid w:val="002B76B6"/>
    <w:rsid w:val="002C339E"/>
    <w:rsid w:val="002C4A27"/>
    <w:rsid w:val="002C7A03"/>
    <w:rsid w:val="002D145D"/>
    <w:rsid w:val="002E1E37"/>
    <w:rsid w:val="002E6EB5"/>
    <w:rsid w:val="002F1A9A"/>
    <w:rsid w:val="002F4BA6"/>
    <w:rsid w:val="002F4F2C"/>
    <w:rsid w:val="0030635A"/>
    <w:rsid w:val="00307B64"/>
    <w:rsid w:val="00310E51"/>
    <w:rsid w:val="0031262B"/>
    <w:rsid w:val="003173D8"/>
    <w:rsid w:val="00317DEA"/>
    <w:rsid w:val="0032524F"/>
    <w:rsid w:val="00327E33"/>
    <w:rsid w:val="003304CD"/>
    <w:rsid w:val="00334D2C"/>
    <w:rsid w:val="00335A50"/>
    <w:rsid w:val="00342E94"/>
    <w:rsid w:val="003442E7"/>
    <w:rsid w:val="00351023"/>
    <w:rsid w:val="0035197D"/>
    <w:rsid w:val="003550F7"/>
    <w:rsid w:val="003617BB"/>
    <w:rsid w:val="00367466"/>
    <w:rsid w:val="00374769"/>
    <w:rsid w:val="00377150"/>
    <w:rsid w:val="00380C2D"/>
    <w:rsid w:val="00381044"/>
    <w:rsid w:val="0038260C"/>
    <w:rsid w:val="00383764"/>
    <w:rsid w:val="00384CF2"/>
    <w:rsid w:val="00385417"/>
    <w:rsid w:val="00386935"/>
    <w:rsid w:val="00386C3A"/>
    <w:rsid w:val="0039253A"/>
    <w:rsid w:val="00394A88"/>
    <w:rsid w:val="003A1E4B"/>
    <w:rsid w:val="003B4FA3"/>
    <w:rsid w:val="003B5FD4"/>
    <w:rsid w:val="003B7D10"/>
    <w:rsid w:val="003B7DEA"/>
    <w:rsid w:val="003C15B4"/>
    <w:rsid w:val="003C5E17"/>
    <w:rsid w:val="003E32DB"/>
    <w:rsid w:val="003E48D4"/>
    <w:rsid w:val="003E4DB7"/>
    <w:rsid w:val="003E6826"/>
    <w:rsid w:val="003E7A04"/>
    <w:rsid w:val="003F1782"/>
    <w:rsid w:val="003F3A5A"/>
    <w:rsid w:val="003F62CE"/>
    <w:rsid w:val="00404180"/>
    <w:rsid w:val="00405F33"/>
    <w:rsid w:val="0040666B"/>
    <w:rsid w:val="00407967"/>
    <w:rsid w:val="004128D8"/>
    <w:rsid w:val="00416A97"/>
    <w:rsid w:val="004173B5"/>
    <w:rsid w:val="004177EA"/>
    <w:rsid w:val="00426085"/>
    <w:rsid w:val="00426B62"/>
    <w:rsid w:val="004326D1"/>
    <w:rsid w:val="0043351C"/>
    <w:rsid w:val="0043453D"/>
    <w:rsid w:val="0043714D"/>
    <w:rsid w:val="00437335"/>
    <w:rsid w:val="00440357"/>
    <w:rsid w:val="00442775"/>
    <w:rsid w:val="00444F07"/>
    <w:rsid w:val="004465AE"/>
    <w:rsid w:val="0045138B"/>
    <w:rsid w:val="00455119"/>
    <w:rsid w:val="004568B0"/>
    <w:rsid w:val="0046574D"/>
    <w:rsid w:val="00470EF6"/>
    <w:rsid w:val="00474D63"/>
    <w:rsid w:val="00477A2D"/>
    <w:rsid w:val="004806FD"/>
    <w:rsid w:val="00481B74"/>
    <w:rsid w:val="004847FC"/>
    <w:rsid w:val="00484F54"/>
    <w:rsid w:val="0048608E"/>
    <w:rsid w:val="004910DC"/>
    <w:rsid w:val="004A25D2"/>
    <w:rsid w:val="004A284A"/>
    <w:rsid w:val="004A3C0C"/>
    <w:rsid w:val="004B1FEF"/>
    <w:rsid w:val="004B3F1B"/>
    <w:rsid w:val="004B6BD5"/>
    <w:rsid w:val="004C735C"/>
    <w:rsid w:val="004C781D"/>
    <w:rsid w:val="004D2ECB"/>
    <w:rsid w:val="004D53F9"/>
    <w:rsid w:val="004D55BC"/>
    <w:rsid w:val="004D78AB"/>
    <w:rsid w:val="004D7E8C"/>
    <w:rsid w:val="004E4A2E"/>
    <w:rsid w:val="004E530F"/>
    <w:rsid w:val="004F1546"/>
    <w:rsid w:val="004F2ECD"/>
    <w:rsid w:val="004F41A8"/>
    <w:rsid w:val="004F724A"/>
    <w:rsid w:val="00502FCC"/>
    <w:rsid w:val="00503001"/>
    <w:rsid w:val="00505D0D"/>
    <w:rsid w:val="00512071"/>
    <w:rsid w:val="00514D62"/>
    <w:rsid w:val="005162ED"/>
    <w:rsid w:val="005172BC"/>
    <w:rsid w:val="005218FA"/>
    <w:rsid w:val="005365E3"/>
    <w:rsid w:val="00544E8F"/>
    <w:rsid w:val="005455F8"/>
    <w:rsid w:val="00545D1C"/>
    <w:rsid w:val="005460F9"/>
    <w:rsid w:val="00546FE8"/>
    <w:rsid w:val="005508FF"/>
    <w:rsid w:val="005562FC"/>
    <w:rsid w:val="00560E7D"/>
    <w:rsid w:val="005632C2"/>
    <w:rsid w:val="00564465"/>
    <w:rsid w:val="005732CC"/>
    <w:rsid w:val="00573E83"/>
    <w:rsid w:val="00580181"/>
    <w:rsid w:val="0058640F"/>
    <w:rsid w:val="0058658D"/>
    <w:rsid w:val="00591EBA"/>
    <w:rsid w:val="0059280E"/>
    <w:rsid w:val="005950FD"/>
    <w:rsid w:val="00595CD5"/>
    <w:rsid w:val="0059720F"/>
    <w:rsid w:val="0059780A"/>
    <w:rsid w:val="005A60A7"/>
    <w:rsid w:val="005B1352"/>
    <w:rsid w:val="005B2220"/>
    <w:rsid w:val="005B2832"/>
    <w:rsid w:val="005B3D72"/>
    <w:rsid w:val="005B5405"/>
    <w:rsid w:val="005C262D"/>
    <w:rsid w:val="005C2AFD"/>
    <w:rsid w:val="005C3B0F"/>
    <w:rsid w:val="005C65DC"/>
    <w:rsid w:val="005C700C"/>
    <w:rsid w:val="005C7C5E"/>
    <w:rsid w:val="005D0C0E"/>
    <w:rsid w:val="005D1F29"/>
    <w:rsid w:val="005E2521"/>
    <w:rsid w:val="005E30F0"/>
    <w:rsid w:val="005E5116"/>
    <w:rsid w:val="005E7F30"/>
    <w:rsid w:val="005F0726"/>
    <w:rsid w:val="005F44C6"/>
    <w:rsid w:val="005F50F3"/>
    <w:rsid w:val="00602187"/>
    <w:rsid w:val="006045D3"/>
    <w:rsid w:val="006065E7"/>
    <w:rsid w:val="00614243"/>
    <w:rsid w:val="00617328"/>
    <w:rsid w:val="00622F34"/>
    <w:rsid w:val="006261AF"/>
    <w:rsid w:val="00632137"/>
    <w:rsid w:val="006323A6"/>
    <w:rsid w:val="0063504D"/>
    <w:rsid w:val="00635598"/>
    <w:rsid w:val="00636619"/>
    <w:rsid w:val="006379C2"/>
    <w:rsid w:val="006401C1"/>
    <w:rsid w:val="00640C7F"/>
    <w:rsid w:val="006430A8"/>
    <w:rsid w:val="00644714"/>
    <w:rsid w:val="00647837"/>
    <w:rsid w:val="00651101"/>
    <w:rsid w:val="00652E8C"/>
    <w:rsid w:val="00657C12"/>
    <w:rsid w:val="00660C88"/>
    <w:rsid w:val="00663F08"/>
    <w:rsid w:val="00666603"/>
    <w:rsid w:val="00670234"/>
    <w:rsid w:val="00670705"/>
    <w:rsid w:val="00671978"/>
    <w:rsid w:val="006728E4"/>
    <w:rsid w:val="00675806"/>
    <w:rsid w:val="00676F1B"/>
    <w:rsid w:val="00690F58"/>
    <w:rsid w:val="0069313F"/>
    <w:rsid w:val="006A2F8A"/>
    <w:rsid w:val="006C040E"/>
    <w:rsid w:val="006C26CF"/>
    <w:rsid w:val="006C2F35"/>
    <w:rsid w:val="006C325D"/>
    <w:rsid w:val="006D08C5"/>
    <w:rsid w:val="006D31C3"/>
    <w:rsid w:val="006D3CB9"/>
    <w:rsid w:val="006D4BD8"/>
    <w:rsid w:val="006D740A"/>
    <w:rsid w:val="006E1562"/>
    <w:rsid w:val="006E3944"/>
    <w:rsid w:val="006E4A1C"/>
    <w:rsid w:val="006E73A8"/>
    <w:rsid w:val="006E79F1"/>
    <w:rsid w:val="006E7BC7"/>
    <w:rsid w:val="006E7BF8"/>
    <w:rsid w:val="006F041E"/>
    <w:rsid w:val="006F0481"/>
    <w:rsid w:val="006F07F6"/>
    <w:rsid w:val="006F6A06"/>
    <w:rsid w:val="007011F3"/>
    <w:rsid w:val="00707D59"/>
    <w:rsid w:val="007123EF"/>
    <w:rsid w:val="00733072"/>
    <w:rsid w:val="00736542"/>
    <w:rsid w:val="00744CD3"/>
    <w:rsid w:val="00745BC0"/>
    <w:rsid w:val="007466C7"/>
    <w:rsid w:val="00752560"/>
    <w:rsid w:val="007554B6"/>
    <w:rsid w:val="007565AA"/>
    <w:rsid w:val="00756809"/>
    <w:rsid w:val="00757495"/>
    <w:rsid w:val="00765293"/>
    <w:rsid w:val="00772D8D"/>
    <w:rsid w:val="00776E49"/>
    <w:rsid w:val="00781D5C"/>
    <w:rsid w:val="0078217B"/>
    <w:rsid w:val="007825C0"/>
    <w:rsid w:val="00787D29"/>
    <w:rsid w:val="00791201"/>
    <w:rsid w:val="007913D9"/>
    <w:rsid w:val="007936AF"/>
    <w:rsid w:val="00794C3D"/>
    <w:rsid w:val="007A0C76"/>
    <w:rsid w:val="007A0D6F"/>
    <w:rsid w:val="007A2A0C"/>
    <w:rsid w:val="007A68DD"/>
    <w:rsid w:val="007B2B4E"/>
    <w:rsid w:val="007C582C"/>
    <w:rsid w:val="007D3986"/>
    <w:rsid w:val="007D4302"/>
    <w:rsid w:val="007D4BFE"/>
    <w:rsid w:val="007D7802"/>
    <w:rsid w:val="007E2B7C"/>
    <w:rsid w:val="007E4B08"/>
    <w:rsid w:val="007F1FAD"/>
    <w:rsid w:val="007F4927"/>
    <w:rsid w:val="007F5433"/>
    <w:rsid w:val="00802E02"/>
    <w:rsid w:val="00807716"/>
    <w:rsid w:val="00814969"/>
    <w:rsid w:val="0082116D"/>
    <w:rsid w:val="00824DEC"/>
    <w:rsid w:val="00824E20"/>
    <w:rsid w:val="00833C97"/>
    <w:rsid w:val="00837EEF"/>
    <w:rsid w:val="00843567"/>
    <w:rsid w:val="0085039C"/>
    <w:rsid w:val="00860643"/>
    <w:rsid w:val="00860FD1"/>
    <w:rsid w:val="00866205"/>
    <w:rsid w:val="008672FB"/>
    <w:rsid w:val="00873274"/>
    <w:rsid w:val="0087486B"/>
    <w:rsid w:val="00877BC3"/>
    <w:rsid w:val="00877BE8"/>
    <w:rsid w:val="00881080"/>
    <w:rsid w:val="00881D53"/>
    <w:rsid w:val="0088652F"/>
    <w:rsid w:val="00887757"/>
    <w:rsid w:val="008944E2"/>
    <w:rsid w:val="00894C74"/>
    <w:rsid w:val="00895682"/>
    <w:rsid w:val="00897D16"/>
    <w:rsid w:val="008A1503"/>
    <w:rsid w:val="008A482B"/>
    <w:rsid w:val="008A4DB9"/>
    <w:rsid w:val="008A7D68"/>
    <w:rsid w:val="008B01A1"/>
    <w:rsid w:val="008B04F1"/>
    <w:rsid w:val="008B30D2"/>
    <w:rsid w:val="008B57B1"/>
    <w:rsid w:val="008B7255"/>
    <w:rsid w:val="008B7CFE"/>
    <w:rsid w:val="008C6CF2"/>
    <w:rsid w:val="008C7A4E"/>
    <w:rsid w:val="008D3FD4"/>
    <w:rsid w:val="008E4920"/>
    <w:rsid w:val="008F22C5"/>
    <w:rsid w:val="008F4786"/>
    <w:rsid w:val="008F6C13"/>
    <w:rsid w:val="009033E0"/>
    <w:rsid w:val="0090528E"/>
    <w:rsid w:val="0092593B"/>
    <w:rsid w:val="00930587"/>
    <w:rsid w:val="00932757"/>
    <w:rsid w:val="00934466"/>
    <w:rsid w:val="00940F11"/>
    <w:rsid w:val="00944D4C"/>
    <w:rsid w:val="0096069C"/>
    <w:rsid w:val="00961EB7"/>
    <w:rsid w:val="00963533"/>
    <w:rsid w:val="00970854"/>
    <w:rsid w:val="00980133"/>
    <w:rsid w:val="00982A68"/>
    <w:rsid w:val="00986EAE"/>
    <w:rsid w:val="00987799"/>
    <w:rsid w:val="0099560E"/>
    <w:rsid w:val="009961CD"/>
    <w:rsid w:val="009A2B09"/>
    <w:rsid w:val="009A2E0C"/>
    <w:rsid w:val="009A3754"/>
    <w:rsid w:val="009A3C71"/>
    <w:rsid w:val="009A443E"/>
    <w:rsid w:val="009A6E32"/>
    <w:rsid w:val="009B03E7"/>
    <w:rsid w:val="009B6AB9"/>
    <w:rsid w:val="009B74FD"/>
    <w:rsid w:val="009B75C6"/>
    <w:rsid w:val="009C13C0"/>
    <w:rsid w:val="009C4CFB"/>
    <w:rsid w:val="009C67D3"/>
    <w:rsid w:val="009D2E10"/>
    <w:rsid w:val="009D7132"/>
    <w:rsid w:val="009E1508"/>
    <w:rsid w:val="009E15BA"/>
    <w:rsid w:val="009E19AB"/>
    <w:rsid w:val="009E3305"/>
    <w:rsid w:val="009E52A3"/>
    <w:rsid w:val="009E7A07"/>
    <w:rsid w:val="009E7E44"/>
    <w:rsid w:val="009F1AF0"/>
    <w:rsid w:val="009F2E01"/>
    <w:rsid w:val="009F39DF"/>
    <w:rsid w:val="009F455C"/>
    <w:rsid w:val="009F51B7"/>
    <w:rsid w:val="009F6F60"/>
    <w:rsid w:val="00A01AB3"/>
    <w:rsid w:val="00A05676"/>
    <w:rsid w:val="00A071B6"/>
    <w:rsid w:val="00A074A9"/>
    <w:rsid w:val="00A11736"/>
    <w:rsid w:val="00A12EC4"/>
    <w:rsid w:val="00A13894"/>
    <w:rsid w:val="00A14FF4"/>
    <w:rsid w:val="00A22CA6"/>
    <w:rsid w:val="00A2596D"/>
    <w:rsid w:val="00A26112"/>
    <w:rsid w:val="00A31D28"/>
    <w:rsid w:val="00A40DFB"/>
    <w:rsid w:val="00A41086"/>
    <w:rsid w:val="00A51E6B"/>
    <w:rsid w:val="00A52603"/>
    <w:rsid w:val="00A56413"/>
    <w:rsid w:val="00A64FD2"/>
    <w:rsid w:val="00A70813"/>
    <w:rsid w:val="00A714AF"/>
    <w:rsid w:val="00A7444C"/>
    <w:rsid w:val="00A74B2A"/>
    <w:rsid w:val="00A75532"/>
    <w:rsid w:val="00A75CEF"/>
    <w:rsid w:val="00A75F37"/>
    <w:rsid w:val="00A9095E"/>
    <w:rsid w:val="00A917BE"/>
    <w:rsid w:val="00A922F2"/>
    <w:rsid w:val="00A923E2"/>
    <w:rsid w:val="00A92D1E"/>
    <w:rsid w:val="00A94603"/>
    <w:rsid w:val="00AA19BD"/>
    <w:rsid w:val="00AA564D"/>
    <w:rsid w:val="00AA7036"/>
    <w:rsid w:val="00AB31A5"/>
    <w:rsid w:val="00AB64CA"/>
    <w:rsid w:val="00AC013A"/>
    <w:rsid w:val="00AC6437"/>
    <w:rsid w:val="00AC65F7"/>
    <w:rsid w:val="00AD29AC"/>
    <w:rsid w:val="00AD3FD4"/>
    <w:rsid w:val="00AE1645"/>
    <w:rsid w:val="00AE16B8"/>
    <w:rsid w:val="00AE3549"/>
    <w:rsid w:val="00AE4117"/>
    <w:rsid w:val="00B00763"/>
    <w:rsid w:val="00B02CA4"/>
    <w:rsid w:val="00B03260"/>
    <w:rsid w:val="00B07EF3"/>
    <w:rsid w:val="00B11BEE"/>
    <w:rsid w:val="00B138F6"/>
    <w:rsid w:val="00B2580E"/>
    <w:rsid w:val="00B25BDD"/>
    <w:rsid w:val="00B30FEA"/>
    <w:rsid w:val="00B3121A"/>
    <w:rsid w:val="00B34072"/>
    <w:rsid w:val="00B37640"/>
    <w:rsid w:val="00B438B7"/>
    <w:rsid w:val="00B50BBF"/>
    <w:rsid w:val="00B5209A"/>
    <w:rsid w:val="00B54C45"/>
    <w:rsid w:val="00B56DAC"/>
    <w:rsid w:val="00B62125"/>
    <w:rsid w:val="00B626D1"/>
    <w:rsid w:val="00B6648F"/>
    <w:rsid w:val="00B71A88"/>
    <w:rsid w:val="00B7451B"/>
    <w:rsid w:val="00B76DE4"/>
    <w:rsid w:val="00B77BC9"/>
    <w:rsid w:val="00B80C00"/>
    <w:rsid w:val="00B84F48"/>
    <w:rsid w:val="00B91272"/>
    <w:rsid w:val="00B91987"/>
    <w:rsid w:val="00B92AD4"/>
    <w:rsid w:val="00B94B31"/>
    <w:rsid w:val="00B962E8"/>
    <w:rsid w:val="00BA024A"/>
    <w:rsid w:val="00BA10C0"/>
    <w:rsid w:val="00BA32F2"/>
    <w:rsid w:val="00BB2977"/>
    <w:rsid w:val="00BB2C48"/>
    <w:rsid w:val="00BC250E"/>
    <w:rsid w:val="00BC2535"/>
    <w:rsid w:val="00BC5857"/>
    <w:rsid w:val="00BC5EFD"/>
    <w:rsid w:val="00BD2DA9"/>
    <w:rsid w:val="00BD48A6"/>
    <w:rsid w:val="00BE1C5B"/>
    <w:rsid w:val="00BE494E"/>
    <w:rsid w:val="00BF08DF"/>
    <w:rsid w:val="00C11F2C"/>
    <w:rsid w:val="00C134FA"/>
    <w:rsid w:val="00C17BEC"/>
    <w:rsid w:val="00C24511"/>
    <w:rsid w:val="00C245DF"/>
    <w:rsid w:val="00C25713"/>
    <w:rsid w:val="00C33361"/>
    <w:rsid w:val="00C344F0"/>
    <w:rsid w:val="00C353D2"/>
    <w:rsid w:val="00C42877"/>
    <w:rsid w:val="00C43C25"/>
    <w:rsid w:val="00C4498B"/>
    <w:rsid w:val="00C47E6D"/>
    <w:rsid w:val="00C52323"/>
    <w:rsid w:val="00C53DFD"/>
    <w:rsid w:val="00C541FC"/>
    <w:rsid w:val="00C55AC2"/>
    <w:rsid w:val="00C65F2B"/>
    <w:rsid w:val="00C707F7"/>
    <w:rsid w:val="00C7181B"/>
    <w:rsid w:val="00C72305"/>
    <w:rsid w:val="00C75279"/>
    <w:rsid w:val="00C75484"/>
    <w:rsid w:val="00C757F4"/>
    <w:rsid w:val="00C75E66"/>
    <w:rsid w:val="00C85B3E"/>
    <w:rsid w:val="00C87F92"/>
    <w:rsid w:val="00C914E9"/>
    <w:rsid w:val="00C93ACD"/>
    <w:rsid w:val="00CA08EB"/>
    <w:rsid w:val="00CA3124"/>
    <w:rsid w:val="00CA6800"/>
    <w:rsid w:val="00CB02C2"/>
    <w:rsid w:val="00CB2E01"/>
    <w:rsid w:val="00CB614A"/>
    <w:rsid w:val="00CB61FD"/>
    <w:rsid w:val="00CC5B21"/>
    <w:rsid w:val="00CD13E9"/>
    <w:rsid w:val="00CD22E2"/>
    <w:rsid w:val="00CD4231"/>
    <w:rsid w:val="00CD49AE"/>
    <w:rsid w:val="00CD6230"/>
    <w:rsid w:val="00CD6868"/>
    <w:rsid w:val="00CD6C5C"/>
    <w:rsid w:val="00CD7394"/>
    <w:rsid w:val="00CE0696"/>
    <w:rsid w:val="00CE21C0"/>
    <w:rsid w:val="00CE29BF"/>
    <w:rsid w:val="00CE5966"/>
    <w:rsid w:val="00CF10D4"/>
    <w:rsid w:val="00CF4D13"/>
    <w:rsid w:val="00CF513A"/>
    <w:rsid w:val="00CF7053"/>
    <w:rsid w:val="00D033DD"/>
    <w:rsid w:val="00D10164"/>
    <w:rsid w:val="00D177E0"/>
    <w:rsid w:val="00D17F24"/>
    <w:rsid w:val="00D2016E"/>
    <w:rsid w:val="00D20283"/>
    <w:rsid w:val="00D265E6"/>
    <w:rsid w:val="00D30818"/>
    <w:rsid w:val="00D32081"/>
    <w:rsid w:val="00D34CD7"/>
    <w:rsid w:val="00D36259"/>
    <w:rsid w:val="00D36CF6"/>
    <w:rsid w:val="00D37010"/>
    <w:rsid w:val="00D41EBD"/>
    <w:rsid w:val="00D47FD7"/>
    <w:rsid w:val="00D51007"/>
    <w:rsid w:val="00D56A3A"/>
    <w:rsid w:val="00D64F69"/>
    <w:rsid w:val="00D65208"/>
    <w:rsid w:val="00D71C6E"/>
    <w:rsid w:val="00D723C0"/>
    <w:rsid w:val="00D775D9"/>
    <w:rsid w:val="00D85196"/>
    <w:rsid w:val="00D86136"/>
    <w:rsid w:val="00D87CD8"/>
    <w:rsid w:val="00D926BA"/>
    <w:rsid w:val="00D9563D"/>
    <w:rsid w:val="00D96DB9"/>
    <w:rsid w:val="00D97846"/>
    <w:rsid w:val="00DA0CA1"/>
    <w:rsid w:val="00DA2C40"/>
    <w:rsid w:val="00DB0335"/>
    <w:rsid w:val="00DB0D6C"/>
    <w:rsid w:val="00DB117B"/>
    <w:rsid w:val="00DB4923"/>
    <w:rsid w:val="00DB4B6E"/>
    <w:rsid w:val="00DC2DA4"/>
    <w:rsid w:val="00DC6018"/>
    <w:rsid w:val="00DD12C1"/>
    <w:rsid w:val="00DD4330"/>
    <w:rsid w:val="00DD6F75"/>
    <w:rsid w:val="00DE23A5"/>
    <w:rsid w:val="00DE3387"/>
    <w:rsid w:val="00DE3F99"/>
    <w:rsid w:val="00DE7D3F"/>
    <w:rsid w:val="00DF0CE0"/>
    <w:rsid w:val="00DF471C"/>
    <w:rsid w:val="00E00345"/>
    <w:rsid w:val="00E03BB2"/>
    <w:rsid w:val="00E06D94"/>
    <w:rsid w:val="00E072F9"/>
    <w:rsid w:val="00E10A02"/>
    <w:rsid w:val="00E14EBC"/>
    <w:rsid w:val="00E21293"/>
    <w:rsid w:val="00E33345"/>
    <w:rsid w:val="00E44E17"/>
    <w:rsid w:val="00E51C58"/>
    <w:rsid w:val="00E521D1"/>
    <w:rsid w:val="00E54ED0"/>
    <w:rsid w:val="00E56A41"/>
    <w:rsid w:val="00E63D8D"/>
    <w:rsid w:val="00E6453A"/>
    <w:rsid w:val="00E65E09"/>
    <w:rsid w:val="00E6671E"/>
    <w:rsid w:val="00E81AB9"/>
    <w:rsid w:val="00E81CAD"/>
    <w:rsid w:val="00E82C7C"/>
    <w:rsid w:val="00E83960"/>
    <w:rsid w:val="00E86E58"/>
    <w:rsid w:val="00E87C76"/>
    <w:rsid w:val="00E92000"/>
    <w:rsid w:val="00E92468"/>
    <w:rsid w:val="00E94E8D"/>
    <w:rsid w:val="00EA01A3"/>
    <w:rsid w:val="00EA7BE5"/>
    <w:rsid w:val="00EB5B30"/>
    <w:rsid w:val="00EB7205"/>
    <w:rsid w:val="00EC05A0"/>
    <w:rsid w:val="00EC4027"/>
    <w:rsid w:val="00EC413F"/>
    <w:rsid w:val="00EC4168"/>
    <w:rsid w:val="00EC50F8"/>
    <w:rsid w:val="00EC5EE1"/>
    <w:rsid w:val="00ED43E5"/>
    <w:rsid w:val="00EE081F"/>
    <w:rsid w:val="00EE1194"/>
    <w:rsid w:val="00EE1EC0"/>
    <w:rsid w:val="00EE4EC0"/>
    <w:rsid w:val="00EE6359"/>
    <w:rsid w:val="00EF5340"/>
    <w:rsid w:val="00EF55E7"/>
    <w:rsid w:val="00F03C13"/>
    <w:rsid w:val="00F041BB"/>
    <w:rsid w:val="00F07287"/>
    <w:rsid w:val="00F1082D"/>
    <w:rsid w:val="00F1593A"/>
    <w:rsid w:val="00F163AB"/>
    <w:rsid w:val="00F2154C"/>
    <w:rsid w:val="00F215FE"/>
    <w:rsid w:val="00F22473"/>
    <w:rsid w:val="00F25A03"/>
    <w:rsid w:val="00F25B4E"/>
    <w:rsid w:val="00F30CC6"/>
    <w:rsid w:val="00F33141"/>
    <w:rsid w:val="00F336D1"/>
    <w:rsid w:val="00F36D73"/>
    <w:rsid w:val="00F42586"/>
    <w:rsid w:val="00F435A5"/>
    <w:rsid w:val="00F53046"/>
    <w:rsid w:val="00F53335"/>
    <w:rsid w:val="00F572B6"/>
    <w:rsid w:val="00F622C0"/>
    <w:rsid w:val="00F63F66"/>
    <w:rsid w:val="00F64361"/>
    <w:rsid w:val="00F7521D"/>
    <w:rsid w:val="00F82CBE"/>
    <w:rsid w:val="00F82FE8"/>
    <w:rsid w:val="00F85117"/>
    <w:rsid w:val="00F864D0"/>
    <w:rsid w:val="00FA08FC"/>
    <w:rsid w:val="00FA0DA1"/>
    <w:rsid w:val="00FA2B31"/>
    <w:rsid w:val="00FA3C13"/>
    <w:rsid w:val="00FA4CB9"/>
    <w:rsid w:val="00FB3B84"/>
    <w:rsid w:val="00FB4DAD"/>
    <w:rsid w:val="00FC1024"/>
    <w:rsid w:val="00FC34EB"/>
    <w:rsid w:val="00FC641E"/>
    <w:rsid w:val="00FD06FC"/>
    <w:rsid w:val="00FD3230"/>
    <w:rsid w:val="00FD3EB8"/>
    <w:rsid w:val="00FD53C8"/>
    <w:rsid w:val="00FE77E2"/>
    <w:rsid w:val="00FF23E5"/>
    <w:rsid w:val="00FF2886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5077"/>
  <w15:chartTrackingRefBased/>
  <w15:docId w15:val="{303ECE31-0C00-449D-895F-0DEAAF4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A2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52E8C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9A6E32"/>
    <w:pPr>
      <w:ind w:left="720"/>
      <w:contextualSpacing/>
    </w:pPr>
  </w:style>
  <w:style w:type="paragraph" w:customStyle="1" w:styleId="Standard">
    <w:name w:val="Standard"/>
    <w:rsid w:val="00837EEF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tenutotabella">
    <w:name w:val="Contenuto tabella"/>
    <w:basedOn w:val="Normale"/>
    <w:rsid w:val="003F178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Paragrafoelenco1">
    <w:name w:val="Paragrafo elenco1"/>
    <w:basedOn w:val="Normale"/>
    <w:rsid w:val="003F1782"/>
    <w:pPr>
      <w:suppressAutoHyphens/>
      <w:spacing w:after="0" w:line="240" w:lineRule="auto"/>
      <w:ind w:left="720"/>
    </w:pPr>
    <w:rPr>
      <w:rFonts w:ascii="Times New Roman" w:hAnsi="Times New Roman"/>
      <w:sz w:val="24"/>
      <w:szCs w:val="24"/>
      <w:lang w:eastAsia="ar-SA"/>
    </w:rPr>
  </w:style>
  <w:style w:type="paragraph" w:customStyle="1" w:styleId="TableContents">
    <w:name w:val="Table Contents"/>
    <w:basedOn w:val="Normale"/>
    <w:rsid w:val="00F1593A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e2">
    <w:name w:val="Normale2"/>
    <w:rsid w:val="00286CD4"/>
    <w:pPr>
      <w:widowControl w:val="0"/>
      <w:suppressAutoHyphens/>
      <w:spacing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Carpredefinitoparagrafo1">
    <w:name w:val="Car. predefinito paragrafo1"/>
    <w:rsid w:val="00286CD4"/>
  </w:style>
  <w:style w:type="paragraph" w:customStyle="1" w:styleId="Corpodeltesto">
    <w:name w:val="Corpo del testo"/>
    <w:basedOn w:val="Normale2"/>
    <w:link w:val="CorpodeltestoCarattere"/>
    <w:semiHidden/>
    <w:unhideWhenUsed/>
    <w:rsid w:val="003B4FA3"/>
    <w:pPr>
      <w:widowControl/>
      <w:spacing w:after="120"/>
    </w:pPr>
    <w:rPr>
      <w:rFonts w:eastAsia="Times New Roman" w:cs="Times New Roman"/>
      <w:kern w:val="0"/>
      <w:lang w:val="x-none" w:eastAsia="ar-SA" w:bidi="ar-SA"/>
    </w:rPr>
  </w:style>
  <w:style w:type="character" w:customStyle="1" w:styleId="CorpodeltestoCarattere">
    <w:name w:val="Corpo del testo Carattere"/>
    <w:link w:val="Corpodeltesto"/>
    <w:semiHidden/>
    <w:rsid w:val="003B4F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foelenco2">
    <w:name w:val="Paragrafo elenco2"/>
    <w:basedOn w:val="Normale"/>
    <w:rsid w:val="006D740A"/>
    <w:pPr>
      <w:suppressAutoHyphens/>
      <w:spacing w:after="0" w:line="240" w:lineRule="auto"/>
      <w:ind w:left="720"/>
    </w:pPr>
    <w:rPr>
      <w:rFonts w:ascii="Times New Roman" w:hAnsi="Times New Roman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F4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F4BA6"/>
  </w:style>
  <w:style w:type="paragraph" w:styleId="Pidipagina">
    <w:name w:val="footer"/>
    <w:basedOn w:val="Normale"/>
    <w:link w:val="PidipaginaCarattere"/>
    <w:uiPriority w:val="99"/>
    <w:semiHidden/>
    <w:unhideWhenUsed/>
    <w:rsid w:val="002F4B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F4BA6"/>
  </w:style>
  <w:style w:type="table" w:styleId="Grigliatabella">
    <w:name w:val="Table Grid"/>
    <w:basedOn w:val="Tabellanormale"/>
    <w:uiPriority w:val="59"/>
    <w:rsid w:val="00180CE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CD623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FF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27FFD"/>
    <w:rPr>
      <w:rFonts w:ascii="Tahoma" w:hAnsi="Tahoma" w:cs="Tahoma"/>
      <w:sz w:val="16"/>
      <w:szCs w:val="16"/>
    </w:rPr>
  </w:style>
  <w:style w:type="paragraph" w:styleId="Nessunaspaziatura">
    <w:name w:val="No Spacing"/>
    <w:qFormat/>
    <w:rsid w:val="00107B0B"/>
    <w:pPr>
      <w:suppressAutoHyphens/>
    </w:pPr>
    <w:rPr>
      <w:rFonts w:eastAsia="Calibri"/>
      <w:sz w:val="22"/>
      <w:szCs w:val="22"/>
      <w:lang w:eastAsia="ar-SA"/>
    </w:rPr>
  </w:style>
  <w:style w:type="paragraph" w:customStyle="1" w:styleId="TestoNormale">
    <w:name w:val="Testo Normale"/>
    <w:basedOn w:val="Normale"/>
    <w:rsid w:val="00057FF7"/>
    <w:pPr>
      <w:suppressAutoHyphens/>
      <w:spacing w:after="0" w:line="360" w:lineRule="atLeast"/>
      <w:jc w:val="both"/>
    </w:pPr>
    <w:rPr>
      <w:rFonts w:ascii="Arial" w:hAnsi="Arial" w:cs="Arial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9B75C6"/>
    <w:rPr>
      <w:color w:val="0563C1"/>
      <w:u w:val="single"/>
    </w:rPr>
  </w:style>
  <w:style w:type="character" w:styleId="Numeropagina">
    <w:name w:val="page number"/>
    <w:basedOn w:val="Carpredefinitoparagrafo"/>
    <w:rsid w:val="00F82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lercarafridd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6C9A7F-22DF-441F-81B5-B4C808167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10843</Words>
  <Characters>61807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72505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Cavallaro</cp:lastModifiedBy>
  <cp:revision>4</cp:revision>
  <cp:lastPrinted>2021-12-01T17:03:00Z</cp:lastPrinted>
  <dcterms:created xsi:type="dcterms:W3CDTF">2021-12-01T17:03:00Z</dcterms:created>
  <dcterms:modified xsi:type="dcterms:W3CDTF">2023-05-13T16:23:00Z</dcterms:modified>
</cp:coreProperties>
</file>