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45D14" w14:textId="77777777" w:rsidR="00EF240D" w:rsidRPr="00EF240D" w:rsidRDefault="00AF1306" w:rsidP="00A73D26">
      <w:pPr>
        <w:tabs>
          <w:tab w:val="center" w:pos="4819"/>
          <w:tab w:val="right" w:pos="9638"/>
        </w:tabs>
        <w:suppressAutoHyphens w:val="0"/>
        <w:jc w:val="center"/>
        <w:rPr>
          <w:sz w:val="48"/>
          <w:szCs w:val="48"/>
          <w:lang w:val="x-none" w:eastAsia="it-IT"/>
        </w:rPr>
      </w:pPr>
      <w:r w:rsidRPr="00EF240D">
        <w:rPr>
          <w:noProof/>
          <w:sz w:val="48"/>
          <w:szCs w:val="48"/>
          <w:lang w:val="x-none" w:eastAsia="it-IT"/>
        </w:rPr>
        <w:drawing>
          <wp:inline distT="0" distB="0" distL="0" distR="0" wp14:anchorId="31D4E7DB" wp14:editId="4FCF8204">
            <wp:extent cx="600075" cy="63817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3B463" w14:textId="77777777" w:rsidR="00EF240D" w:rsidRPr="00EF240D" w:rsidRDefault="00EF240D" w:rsidP="00EF240D">
      <w:pPr>
        <w:jc w:val="center"/>
        <w:rPr>
          <w:b/>
          <w:bCs/>
          <w:caps/>
          <w:sz w:val="40"/>
          <w:szCs w:val="40"/>
        </w:rPr>
      </w:pPr>
      <w:r w:rsidRPr="00EF240D">
        <w:rPr>
          <w:b/>
          <w:bCs/>
          <w:caps/>
          <w:sz w:val="40"/>
          <w:szCs w:val="40"/>
        </w:rPr>
        <w:t xml:space="preserve">MINISTERO DELL’ISTRUZIONE </w:t>
      </w:r>
    </w:p>
    <w:p w14:paraId="152C17EE" w14:textId="77777777" w:rsidR="00EF240D" w:rsidRPr="00EF240D" w:rsidRDefault="00EF240D" w:rsidP="00EF240D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b/>
          <w:bCs/>
          <w:sz w:val="48"/>
          <w:szCs w:val="48"/>
          <w:lang w:val="x-none" w:eastAsia="it-IT"/>
        </w:rPr>
      </w:pPr>
    </w:p>
    <w:p w14:paraId="579EB065" w14:textId="77777777" w:rsidR="00EF240D" w:rsidRPr="00EF240D" w:rsidRDefault="00EF240D" w:rsidP="00EF240D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b/>
          <w:bCs/>
          <w:sz w:val="48"/>
          <w:szCs w:val="48"/>
          <w:lang w:val="x-none" w:eastAsia="it-IT"/>
        </w:rPr>
      </w:pPr>
    </w:p>
    <w:p w14:paraId="7DE1EF99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  <w:r w:rsidRPr="00EF240D">
        <w:rPr>
          <w:b/>
          <w:bCs/>
          <w:color w:val="000000"/>
          <w:sz w:val="48"/>
          <w:szCs w:val="48"/>
        </w:rPr>
        <w:t>ISTITUTO COMPRENSIVO</w:t>
      </w:r>
    </w:p>
    <w:p w14:paraId="5FB1C9C6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  <w:r w:rsidRPr="00EF240D">
        <w:rPr>
          <w:b/>
          <w:bCs/>
          <w:color w:val="000000"/>
          <w:sz w:val="48"/>
          <w:szCs w:val="48"/>
        </w:rPr>
        <w:t>“ALFONSO GIORDANO”</w:t>
      </w:r>
    </w:p>
    <w:p w14:paraId="4296A13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</w:p>
    <w:p w14:paraId="27B4D271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 w:rsidRPr="00EF240D">
        <w:rPr>
          <w:b/>
          <w:bCs/>
          <w:color w:val="000000"/>
          <w:sz w:val="32"/>
          <w:szCs w:val="32"/>
        </w:rPr>
        <w:t>CON SEDI ASSOCIATE A</w:t>
      </w:r>
      <w:r w:rsidRPr="00EF240D">
        <w:rPr>
          <w:b/>
          <w:bCs/>
          <w:color w:val="000000"/>
          <w:sz w:val="48"/>
          <w:szCs w:val="48"/>
        </w:rPr>
        <w:t xml:space="preserve"> </w:t>
      </w:r>
      <w:r w:rsidRPr="00EF240D">
        <w:rPr>
          <w:b/>
          <w:bCs/>
          <w:color w:val="000000"/>
          <w:sz w:val="32"/>
          <w:szCs w:val="32"/>
        </w:rPr>
        <w:t xml:space="preserve">LERCARA FRIDDI, </w:t>
      </w:r>
    </w:p>
    <w:p w14:paraId="5EFA09B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 w:rsidRPr="00EF240D">
        <w:rPr>
          <w:b/>
          <w:bCs/>
          <w:color w:val="000000"/>
          <w:sz w:val="32"/>
          <w:szCs w:val="32"/>
        </w:rPr>
        <w:t>CASTRONOVO DI SICILIA E VICARI</w:t>
      </w:r>
    </w:p>
    <w:p w14:paraId="3954D647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 w:rsidRPr="00EF240D">
        <w:rPr>
          <w:b/>
          <w:bCs/>
          <w:color w:val="000000"/>
          <w:sz w:val="32"/>
          <w:szCs w:val="32"/>
        </w:rPr>
        <w:t>Via Autonomia-90025–</w:t>
      </w:r>
      <w:r w:rsidRPr="00EF240D">
        <w:rPr>
          <w:b/>
          <w:bCs/>
          <w:color w:val="000000"/>
          <w:sz w:val="28"/>
          <w:szCs w:val="28"/>
        </w:rPr>
        <w:t>LERCARA FRIDDI (PA)</w:t>
      </w:r>
      <w:r w:rsidRPr="00EF240D">
        <w:rPr>
          <w:b/>
          <w:bCs/>
          <w:color w:val="000000"/>
          <w:sz w:val="32"/>
          <w:szCs w:val="32"/>
        </w:rPr>
        <w:t xml:space="preserve"> </w:t>
      </w:r>
    </w:p>
    <w:p w14:paraId="06AD3F3B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 w:rsidRPr="00EF240D">
        <w:rPr>
          <w:b/>
          <w:bCs/>
          <w:color w:val="000000"/>
          <w:sz w:val="32"/>
          <w:szCs w:val="32"/>
        </w:rPr>
        <w:sym w:font="Wingdings" w:char="F028"/>
      </w:r>
      <w:r w:rsidRPr="00EF240D">
        <w:rPr>
          <w:b/>
          <w:bCs/>
          <w:color w:val="000000"/>
          <w:sz w:val="32"/>
          <w:szCs w:val="32"/>
        </w:rPr>
        <w:t>:091 8251147/Fax:091 8252154</w:t>
      </w:r>
    </w:p>
    <w:p w14:paraId="3F5F8151" w14:textId="77777777" w:rsidR="00EF240D" w:rsidRPr="00EF240D" w:rsidRDefault="00000000" w:rsidP="00EF240D">
      <w:pPr>
        <w:autoSpaceDE w:val="0"/>
        <w:jc w:val="center"/>
        <w:rPr>
          <w:b/>
          <w:bCs/>
          <w:sz w:val="32"/>
          <w:szCs w:val="32"/>
        </w:rPr>
      </w:pPr>
      <w:hyperlink r:id="rId9" w:history="1">
        <w:r w:rsidR="00EF240D" w:rsidRPr="00EF240D">
          <w:rPr>
            <w:b/>
            <w:bCs/>
            <w:sz w:val="32"/>
            <w:szCs w:val="32"/>
            <w:u w:val="single"/>
          </w:rPr>
          <w:t>www.iclercarafriddi.</w:t>
        </w:r>
        <w:r w:rsidR="00A73D26">
          <w:rPr>
            <w:b/>
            <w:bCs/>
            <w:sz w:val="32"/>
            <w:szCs w:val="32"/>
            <w:u w:val="single"/>
          </w:rPr>
          <w:t>edu</w:t>
        </w:r>
        <w:r w:rsidR="00EF240D" w:rsidRPr="00EF240D">
          <w:rPr>
            <w:b/>
            <w:bCs/>
            <w:sz w:val="32"/>
            <w:szCs w:val="32"/>
            <w:u w:val="single"/>
          </w:rPr>
          <w:t>.it</w:t>
        </w:r>
      </w:hyperlink>
    </w:p>
    <w:p w14:paraId="4DF0D3D2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</w:p>
    <w:p w14:paraId="2AFAFF80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</w:p>
    <w:p w14:paraId="7A288DAA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52"/>
          <w:szCs w:val="52"/>
        </w:rPr>
      </w:pPr>
      <w:r w:rsidRPr="00EF240D">
        <w:rPr>
          <w:b/>
          <w:bCs/>
          <w:color w:val="000000"/>
          <w:sz w:val="52"/>
          <w:szCs w:val="52"/>
        </w:rPr>
        <w:t>CURRICOLO VERTICALE</w:t>
      </w:r>
    </w:p>
    <w:p w14:paraId="00CFAD7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52"/>
          <w:szCs w:val="52"/>
        </w:rPr>
      </w:pPr>
      <w:r w:rsidRPr="00EF240D">
        <w:rPr>
          <w:b/>
          <w:bCs/>
          <w:color w:val="000000"/>
          <w:sz w:val="52"/>
          <w:szCs w:val="52"/>
        </w:rPr>
        <w:t xml:space="preserve">DI </w:t>
      </w:r>
    </w:p>
    <w:p w14:paraId="3A3F82A1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MUSICA</w:t>
      </w:r>
    </w:p>
    <w:p w14:paraId="31833BB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52"/>
          <w:szCs w:val="52"/>
        </w:rPr>
      </w:pPr>
    </w:p>
    <w:p w14:paraId="1297EADA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8"/>
          <w:szCs w:val="48"/>
        </w:rPr>
      </w:pPr>
    </w:p>
    <w:p w14:paraId="73CF0BD4" w14:textId="77777777" w:rsidR="00EF240D" w:rsidRDefault="00EF240D" w:rsidP="00EF240D">
      <w:pPr>
        <w:autoSpaceDE w:val="0"/>
        <w:jc w:val="center"/>
        <w:rPr>
          <w:b/>
          <w:bCs/>
          <w:color w:val="000000"/>
          <w:sz w:val="44"/>
          <w:szCs w:val="44"/>
        </w:rPr>
      </w:pPr>
    </w:p>
    <w:p w14:paraId="54D3900E" w14:textId="77777777" w:rsidR="0012759A" w:rsidRDefault="0012759A" w:rsidP="00EF240D">
      <w:pPr>
        <w:autoSpaceDE w:val="0"/>
        <w:jc w:val="center"/>
        <w:rPr>
          <w:b/>
          <w:bCs/>
          <w:color w:val="000000"/>
          <w:sz w:val="44"/>
          <w:szCs w:val="44"/>
        </w:rPr>
      </w:pPr>
    </w:p>
    <w:p w14:paraId="62EAD049" w14:textId="77777777" w:rsidR="0012759A" w:rsidRPr="00EF240D" w:rsidRDefault="0012759A" w:rsidP="00EF240D">
      <w:pPr>
        <w:autoSpaceDE w:val="0"/>
        <w:jc w:val="center"/>
        <w:rPr>
          <w:b/>
          <w:bCs/>
          <w:color w:val="000000"/>
          <w:sz w:val="36"/>
          <w:szCs w:val="36"/>
        </w:rPr>
      </w:pPr>
    </w:p>
    <w:p w14:paraId="6905ADF6" w14:textId="77777777" w:rsidR="00EF240D" w:rsidRDefault="00EF240D" w:rsidP="00EF240D">
      <w:pPr>
        <w:autoSpaceDE w:val="0"/>
        <w:jc w:val="center"/>
        <w:rPr>
          <w:b/>
          <w:bCs/>
          <w:color w:val="000000"/>
          <w:sz w:val="36"/>
          <w:szCs w:val="36"/>
        </w:rPr>
      </w:pPr>
    </w:p>
    <w:p w14:paraId="19EFB094" w14:textId="77777777" w:rsidR="001410E4" w:rsidRPr="00EF240D" w:rsidRDefault="001410E4" w:rsidP="00EF240D">
      <w:pPr>
        <w:autoSpaceDE w:val="0"/>
        <w:jc w:val="center"/>
        <w:rPr>
          <w:b/>
          <w:bCs/>
          <w:color w:val="000000"/>
          <w:sz w:val="36"/>
          <w:szCs w:val="36"/>
        </w:rPr>
      </w:pPr>
    </w:p>
    <w:p w14:paraId="1B55DB0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6"/>
          <w:szCs w:val="36"/>
        </w:rPr>
      </w:pPr>
    </w:p>
    <w:p w14:paraId="47C19841" w14:textId="77777777" w:rsidR="001410E4" w:rsidRPr="0060027E" w:rsidRDefault="001410E4" w:rsidP="001410E4">
      <w:pPr>
        <w:suppressAutoHyphens w:val="0"/>
        <w:autoSpaceDE w:val="0"/>
        <w:autoSpaceDN w:val="0"/>
        <w:adjustRightInd w:val="0"/>
        <w:ind w:left="-142"/>
        <w:jc w:val="both"/>
        <w:rPr>
          <w:sz w:val="22"/>
          <w:szCs w:val="22"/>
        </w:rPr>
      </w:pPr>
      <w:r w:rsidRPr="00882F26">
        <w:rPr>
          <w:rFonts w:eastAsia="Calibri"/>
          <w:sz w:val="22"/>
          <w:szCs w:val="22"/>
          <w:lang w:eastAsia="it-IT"/>
        </w:rPr>
        <w:t>Aggiornato ai sensi della L</w:t>
      </w:r>
      <w:r>
        <w:rPr>
          <w:rFonts w:eastAsia="Calibri"/>
          <w:sz w:val="22"/>
          <w:szCs w:val="22"/>
          <w:lang w:eastAsia="it-IT"/>
        </w:rPr>
        <w:t>egge</w:t>
      </w:r>
      <w:r w:rsidRPr="00882F26">
        <w:rPr>
          <w:rFonts w:eastAsia="Calibri"/>
          <w:sz w:val="22"/>
          <w:szCs w:val="22"/>
          <w:lang w:eastAsia="it-IT"/>
        </w:rPr>
        <w:t xml:space="preserve"> 20 agosto 2019, n. 92</w:t>
      </w:r>
      <w:r>
        <w:rPr>
          <w:rFonts w:eastAsia="Calibri"/>
          <w:sz w:val="22"/>
          <w:szCs w:val="22"/>
          <w:lang w:eastAsia="it-IT"/>
        </w:rPr>
        <w:t xml:space="preserve">, </w:t>
      </w:r>
      <w:r w:rsidRPr="00882F26">
        <w:rPr>
          <w:rFonts w:eastAsia="Calibri"/>
          <w:sz w:val="22"/>
          <w:szCs w:val="22"/>
          <w:lang w:eastAsia="it-IT"/>
        </w:rPr>
        <w:t>“Introduzione dell'insegnamento scolastico dell'educazione civica</w:t>
      </w:r>
      <w:r>
        <w:rPr>
          <w:rFonts w:eastAsia="Calibri"/>
          <w:sz w:val="22"/>
          <w:szCs w:val="22"/>
          <w:lang w:eastAsia="it-IT"/>
        </w:rPr>
        <w:t xml:space="preserve"> </w:t>
      </w:r>
      <w:r>
        <w:rPr>
          <w:rFonts w:ascii="Times-Roman" w:eastAsia="Calibri" w:hAnsi="Times-Roman" w:cs="Times-Roman"/>
          <w:lang w:eastAsia="it-IT"/>
        </w:rPr>
        <w:t>(GU n.195 del 21-8-2019) e delle</w:t>
      </w:r>
      <w:r w:rsidRPr="0060027E">
        <w:rPr>
          <w:sz w:val="22"/>
          <w:szCs w:val="22"/>
        </w:rPr>
        <w:t xml:space="preserve"> </w:t>
      </w:r>
      <w:r>
        <w:rPr>
          <w:sz w:val="22"/>
          <w:szCs w:val="22"/>
        </w:rPr>
        <w:t>“</w:t>
      </w:r>
      <w:r w:rsidRPr="007E5ADD">
        <w:rPr>
          <w:i/>
          <w:iCs/>
          <w:sz w:val="22"/>
          <w:szCs w:val="22"/>
        </w:rPr>
        <w:t>Linee guida per l’insegnamento dell’educazione civica nelle scuole di ogni ordine e grado</w:t>
      </w:r>
      <w:r>
        <w:rPr>
          <w:sz w:val="22"/>
          <w:szCs w:val="22"/>
        </w:rPr>
        <w:t>” emanate con D.M. n. 35 del 22 giugno 2020</w:t>
      </w:r>
      <w:r w:rsidRPr="0060027E">
        <w:rPr>
          <w:sz w:val="22"/>
          <w:szCs w:val="22"/>
        </w:rPr>
        <w:t>.</w:t>
      </w:r>
    </w:p>
    <w:p w14:paraId="68FACC3A" w14:textId="77777777" w:rsidR="00EF240D" w:rsidRPr="00EF240D" w:rsidRDefault="00396167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br w:type="page"/>
      </w:r>
      <w:r w:rsidR="00EF240D" w:rsidRPr="00EF240D">
        <w:rPr>
          <w:b/>
          <w:bCs/>
          <w:color w:val="000000"/>
          <w:sz w:val="32"/>
          <w:szCs w:val="32"/>
        </w:rPr>
        <w:lastRenderedPageBreak/>
        <w:t>ISTITUTO COMPRENSIVO</w:t>
      </w:r>
    </w:p>
    <w:p w14:paraId="7879CC5F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32"/>
          <w:szCs w:val="32"/>
        </w:rPr>
      </w:pPr>
      <w:r w:rsidRPr="00EF240D">
        <w:rPr>
          <w:b/>
          <w:bCs/>
          <w:color w:val="000000"/>
          <w:sz w:val="32"/>
          <w:szCs w:val="32"/>
        </w:rPr>
        <w:t>“ALFONSO GIORDANO”</w:t>
      </w:r>
    </w:p>
    <w:p w14:paraId="73A249A7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28"/>
          <w:szCs w:val="28"/>
        </w:rPr>
      </w:pPr>
      <w:r w:rsidRPr="00EF240D">
        <w:rPr>
          <w:b/>
          <w:bCs/>
          <w:color w:val="000000"/>
          <w:sz w:val="28"/>
          <w:szCs w:val="28"/>
        </w:rPr>
        <w:t xml:space="preserve">CON SEDI ASSOCIATE A LERCARA FRIDDI, </w:t>
      </w:r>
    </w:p>
    <w:p w14:paraId="33F0704C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28"/>
          <w:szCs w:val="28"/>
        </w:rPr>
      </w:pPr>
      <w:r w:rsidRPr="00EF240D">
        <w:rPr>
          <w:b/>
          <w:bCs/>
          <w:color w:val="000000"/>
          <w:sz w:val="28"/>
          <w:szCs w:val="28"/>
        </w:rPr>
        <w:t>CASTRONOVO DI SICILIA E VICARI</w:t>
      </w:r>
    </w:p>
    <w:p w14:paraId="2A10EB5A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6621AA11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34864E3B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1F73F12C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6962EB16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12E1A428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75633AFD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7ADAFF68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3E853098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40"/>
          <w:szCs w:val="40"/>
        </w:rPr>
      </w:pPr>
      <w:r w:rsidRPr="00EF240D">
        <w:rPr>
          <w:b/>
          <w:bCs/>
          <w:color w:val="000000"/>
          <w:sz w:val="40"/>
          <w:szCs w:val="40"/>
        </w:rPr>
        <w:t xml:space="preserve">CURRICOLO VERTICALE </w:t>
      </w:r>
      <w:r>
        <w:rPr>
          <w:b/>
          <w:bCs/>
          <w:color w:val="000000"/>
          <w:sz w:val="40"/>
          <w:szCs w:val="40"/>
        </w:rPr>
        <w:t>DI MUSICA</w:t>
      </w:r>
    </w:p>
    <w:p w14:paraId="16A5FBC8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78B8E2D9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67E38BB3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1F734F62" w14:textId="77777777" w:rsidR="00EF240D" w:rsidRPr="00EF240D" w:rsidRDefault="00EF240D" w:rsidP="00EF240D">
      <w:pPr>
        <w:autoSpaceDE w:val="0"/>
        <w:jc w:val="center"/>
        <w:rPr>
          <w:b/>
          <w:bCs/>
          <w:color w:val="000000"/>
          <w:sz w:val="16"/>
          <w:szCs w:val="16"/>
        </w:rPr>
      </w:pPr>
    </w:p>
    <w:p w14:paraId="25B93806" w14:textId="77777777" w:rsidR="00782189" w:rsidRPr="0039391E" w:rsidRDefault="00782189" w:rsidP="00EF240D">
      <w:pPr>
        <w:pStyle w:val="Normale1"/>
        <w:ind w:hanging="142"/>
        <w:jc w:val="center"/>
        <w:rPr>
          <w:b/>
          <w:color w:val="auto"/>
        </w:rPr>
      </w:pPr>
      <w:r w:rsidRPr="0039391E">
        <w:rPr>
          <w:b/>
          <w:color w:val="auto"/>
        </w:rPr>
        <w:t>PROFILO DELL</w:t>
      </w:r>
      <w:r w:rsidR="00544752" w:rsidRPr="0039391E">
        <w:rPr>
          <w:b/>
          <w:color w:val="auto"/>
        </w:rPr>
        <w:t>E COMPETENZE AL TERMINE DEL PRIMO CICLO DI ISTRUZIONE</w:t>
      </w:r>
    </w:p>
    <w:p w14:paraId="4DA6F45A" w14:textId="77777777" w:rsidR="00544752" w:rsidRPr="0039391E" w:rsidRDefault="00544752" w:rsidP="00782189">
      <w:pPr>
        <w:pStyle w:val="Normale1"/>
        <w:rPr>
          <w:color w:val="auto"/>
        </w:rPr>
      </w:pPr>
    </w:p>
    <w:p w14:paraId="18F9070D" w14:textId="77777777" w:rsidR="00782189" w:rsidRPr="0039391E" w:rsidRDefault="00782189" w:rsidP="00782189">
      <w:pPr>
        <w:pStyle w:val="Normale1"/>
        <w:rPr>
          <w:color w:val="auto"/>
        </w:rPr>
      </w:pPr>
      <w:r w:rsidRPr="0039391E">
        <w:rPr>
          <w:color w:val="auto"/>
        </w:rPr>
        <w:t>Lo stud</w:t>
      </w:r>
      <w:r w:rsidR="00544752" w:rsidRPr="0039391E">
        <w:rPr>
          <w:color w:val="auto"/>
        </w:rPr>
        <w:t>ente al termine del primo ciclo di istruzione:</w:t>
      </w:r>
    </w:p>
    <w:p w14:paraId="249035D9" w14:textId="77777777" w:rsidR="006D4DBD" w:rsidRPr="0039391E" w:rsidRDefault="006D4DBD" w:rsidP="00782189">
      <w:pPr>
        <w:pStyle w:val="Normale1"/>
        <w:rPr>
          <w:color w:val="auto"/>
        </w:rPr>
      </w:pPr>
    </w:p>
    <w:p w14:paraId="4B6E7B2E" w14:textId="77777777" w:rsidR="006D4DBD" w:rsidRPr="0039391E" w:rsidRDefault="006D4DBD" w:rsidP="006D4DBD">
      <w:pPr>
        <w:pStyle w:val="Normale1"/>
        <w:numPr>
          <w:ilvl w:val="0"/>
          <w:numId w:val="2"/>
        </w:numPr>
        <w:jc w:val="both"/>
        <w:rPr>
          <w:color w:val="auto"/>
        </w:rPr>
      </w:pPr>
      <w:r w:rsidRPr="0039391E">
        <w:rPr>
          <w:color w:val="auto"/>
        </w:rPr>
        <w:t xml:space="preserve">In relazione alle proprie potenzialità ed al proprio talento, si impegna in campi espressivi </w:t>
      </w:r>
      <w:r w:rsidR="00217C5B">
        <w:rPr>
          <w:color w:val="auto"/>
        </w:rPr>
        <w:t xml:space="preserve">motori </w:t>
      </w:r>
      <w:r w:rsidRPr="0039391E">
        <w:rPr>
          <w:color w:val="auto"/>
        </w:rPr>
        <w:t>ed artistici che gli sono congeniali</w:t>
      </w:r>
      <w:r w:rsidR="002F5518" w:rsidRPr="0039391E">
        <w:rPr>
          <w:color w:val="auto"/>
        </w:rPr>
        <w:t>.</w:t>
      </w:r>
      <w:r w:rsidRPr="0039391E">
        <w:rPr>
          <w:color w:val="auto"/>
        </w:rPr>
        <w:t xml:space="preserve"> </w:t>
      </w:r>
    </w:p>
    <w:p w14:paraId="68787A23" w14:textId="77777777" w:rsidR="00782189" w:rsidRPr="0039391E" w:rsidRDefault="002F5518" w:rsidP="006D4DBD">
      <w:pPr>
        <w:pStyle w:val="Normale1"/>
        <w:numPr>
          <w:ilvl w:val="0"/>
          <w:numId w:val="2"/>
        </w:numPr>
        <w:jc w:val="both"/>
        <w:rPr>
          <w:color w:val="auto"/>
        </w:rPr>
      </w:pPr>
      <w:r w:rsidRPr="0039391E">
        <w:rPr>
          <w:color w:val="auto"/>
        </w:rPr>
        <w:t>H</w:t>
      </w:r>
      <w:r w:rsidR="00782189" w:rsidRPr="0039391E">
        <w:rPr>
          <w:color w:val="auto"/>
        </w:rPr>
        <w:t xml:space="preserve">a consapevolezza delle proprie potenzialità e dei propri limiti, utilizza gli strumenti di conoscenza per comprendere </w:t>
      </w:r>
      <w:proofErr w:type="gramStart"/>
      <w:r w:rsidR="00782189" w:rsidRPr="0039391E">
        <w:rPr>
          <w:color w:val="auto"/>
        </w:rPr>
        <w:t>se</w:t>
      </w:r>
      <w:proofErr w:type="gramEnd"/>
      <w:r w:rsidR="00782189" w:rsidRPr="0039391E">
        <w:rPr>
          <w:color w:val="auto"/>
        </w:rPr>
        <w:t xml:space="preserve"> stesso e gli altri, per riconoscere ed apprezzare le diverse identità, le tradizioni culturali e religiose, in un’ottica di dialogo e di rispetto reciproco</w:t>
      </w:r>
      <w:r w:rsidRPr="0039391E">
        <w:rPr>
          <w:color w:val="auto"/>
        </w:rPr>
        <w:t>.</w:t>
      </w:r>
    </w:p>
    <w:p w14:paraId="70F2762A" w14:textId="77777777" w:rsidR="00782189" w:rsidRPr="0039391E" w:rsidRDefault="002F5518" w:rsidP="006D4DBD">
      <w:pPr>
        <w:pStyle w:val="Normale1"/>
        <w:numPr>
          <w:ilvl w:val="0"/>
          <w:numId w:val="2"/>
        </w:numPr>
        <w:jc w:val="both"/>
        <w:rPr>
          <w:color w:val="auto"/>
        </w:rPr>
      </w:pPr>
      <w:r w:rsidRPr="0039391E">
        <w:rPr>
          <w:color w:val="auto"/>
        </w:rPr>
        <w:t>O</w:t>
      </w:r>
      <w:r w:rsidR="00782189" w:rsidRPr="0039391E">
        <w:rPr>
          <w:color w:val="auto"/>
        </w:rPr>
        <w:t>rienta le proprie scelte in modo consapevole,</w:t>
      </w:r>
      <w:r w:rsidRPr="0039391E">
        <w:rPr>
          <w:color w:val="auto"/>
        </w:rPr>
        <w:t xml:space="preserve"> </w:t>
      </w:r>
      <w:r w:rsidR="00782189" w:rsidRPr="0039391E">
        <w:rPr>
          <w:color w:val="auto"/>
        </w:rPr>
        <w:t>rispetta le regole condivise,</w:t>
      </w:r>
      <w:r w:rsidRPr="0039391E">
        <w:rPr>
          <w:color w:val="auto"/>
        </w:rPr>
        <w:t xml:space="preserve"> </w:t>
      </w:r>
      <w:r w:rsidR="00782189" w:rsidRPr="0039391E">
        <w:rPr>
          <w:color w:val="auto"/>
        </w:rPr>
        <w:t>collabora con gli altri per la costruzione del bene comune esprimendo le proprie personali opinioni e sensibilità</w:t>
      </w:r>
      <w:r w:rsidRPr="0039391E">
        <w:rPr>
          <w:color w:val="auto"/>
        </w:rPr>
        <w:t>.</w:t>
      </w:r>
    </w:p>
    <w:p w14:paraId="20AC2737" w14:textId="77777777" w:rsidR="00BD02D8" w:rsidRDefault="002F5518" w:rsidP="006D4DBD">
      <w:pPr>
        <w:pStyle w:val="Normale1"/>
        <w:numPr>
          <w:ilvl w:val="0"/>
          <w:numId w:val="2"/>
        </w:numPr>
        <w:jc w:val="both"/>
        <w:rPr>
          <w:color w:val="auto"/>
        </w:rPr>
      </w:pPr>
      <w:r w:rsidRPr="0039391E">
        <w:rPr>
          <w:color w:val="auto"/>
        </w:rPr>
        <w:t>S</w:t>
      </w:r>
      <w:r w:rsidR="00782189" w:rsidRPr="0039391E">
        <w:rPr>
          <w:color w:val="auto"/>
        </w:rPr>
        <w:t>i impegna per portare a compimento il lavoro iniziato da solo o insieme ad altri;</w:t>
      </w:r>
    </w:p>
    <w:p w14:paraId="0769297F" w14:textId="77777777" w:rsidR="008E1CD0" w:rsidRPr="0039391E" w:rsidRDefault="008E1CD0" w:rsidP="006D4DBD">
      <w:pPr>
        <w:pStyle w:val="Normale1"/>
        <w:numPr>
          <w:ilvl w:val="0"/>
          <w:numId w:val="2"/>
        </w:numPr>
        <w:jc w:val="both"/>
        <w:rPr>
          <w:color w:val="auto"/>
        </w:rPr>
      </w:pPr>
      <w:r>
        <w:rPr>
          <w:color w:val="auto"/>
        </w:rPr>
        <w:t>Dimostra originalità e spirito di iniziativa. Si assume le proprie responsabilità e chiede aiuto quando si trova in difficoltà e sa fornire aiuto a chi glielo chiede</w:t>
      </w:r>
    </w:p>
    <w:p w14:paraId="6869AFAC" w14:textId="77777777" w:rsidR="00661A8D" w:rsidRPr="0039391E" w:rsidRDefault="00661A8D" w:rsidP="00877443">
      <w:pPr>
        <w:pStyle w:val="Normale1"/>
        <w:ind w:left="720"/>
        <w:jc w:val="both"/>
        <w:rPr>
          <w:color w:val="auto"/>
        </w:rPr>
      </w:pPr>
    </w:p>
    <w:p w14:paraId="39853EB7" w14:textId="77777777" w:rsidR="0039391E" w:rsidRDefault="0039391E" w:rsidP="00876FE3">
      <w:pPr>
        <w:pStyle w:val="Normale1"/>
        <w:jc w:val="center"/>
        <w:rPr>
          <w:b/>
          <w:bCs/>
          <w:color w:val="auto"/>
          <w:sz w:val="40"/>
          <w:szCs w:val="40"/>
        </w:rPr>
      </w:pPr>
    </w:p>
    <w:p w14:paraId="47C3B52B" w14:textId="77777777" w:rsidR="00876FE3" w:rsidRPr="0039391E" w:rsidRDefault="00876FE3" w:rsidP="00876FE3">
      <w:pPr>
        <w:pStyle w:val="Normale1"/>
        <w:jc w:val="center"/>
        <w:rPr>
          <w:b/>
          <w:bCs/>
          <w:color w:val="auto"/>
          <w:sz w:val="40"/>
          <w:szCs w:val="40"/>
        </w:rPr>
      </w:pPr>
      <w:r w:rsidRPr="0039391E">
        <w:rPr>
          <w:b/>
          <w:bCs/>
          <w:color w:val="auto"/>
          <w:sz w:val="40"/>
          <w:szCs w:val="40"/>
        </w:rPr>
        <w:t>SCUOLA DELL’ INFANZIA</w:t>
      </w:r>
    </w:p>
    <w:p w14:paraId="3A09FF6C" w14:textId="77777777" w:rsidR="00876FE3" w:rsidRPr="0039391E" w:rsidRDefault="00876FE3" w:rsidP="00876FE3">
      <w:pPr>
        <w:pStyle w:val="Normale1"/>
        <w:jc w:val="center"/>
        <w:rPr>
          <w:b/>
          <w:bCs/>
          <w:color w:val="auto"/>
          <w:sz w:val="16"/>
          <w:szCs w:val="16"/>
        </w:rPr>
      </w:pPr>
    </w:p>
    <w:p w14:paraId="2C98B30B" w14:textId="77777777" w:rsidR="00876FE3" w:rsidRPr="0039391E" w:rsidRDefault="00876FE3" w:rsidP="00876FE3">
      <w:pPr>
        <w:pStyle w:val="Normale1"/>
        <w:tabs>
          <w:tab w:val="left" w:pos="540"/>
        </w:tabs>
        <w:rPr>
          <w:b/>
          <w:color w:val="auto"/>
        </w:rPr>
      </w:pPr>
      <w:r w:rsidRPr="0039391E">
        <w:rPr>
          <w:b/>
          <w:color w:val="auto"/>
        </w:rPr>
        <w:t>TRAGUARDI PER LO SVILUPPO DELLE COMPETENZE</w:t>
      </w:r>
    </w:p>
    <w:p w14:paraId="79197A8B" w14:textId="77777777" w:rsidR="00876FE3" w:rsidRPr="0039391E" w:rsidRDefault="00876FE3" w:rsidP="00876FE3">
      <w:pPr>
        <w:pStyle w:val="Normale1"/>
        <w:tabs>
          <w:tab w:val="left" w:pos="540"/>
        </w:tabs>
        <w:jc w:val="both"/>
        <w:rPr>
          <w:color w:val="auto"/>
        </w:rPr>
      </w:pPr>
    </w:p>
    <w:p w14:paraId="617F269F" w14:textId="77777777" w:rsidR="00876FE3" w:rsidRPr="0039391E" w:rsidRDefault="00876FE3" w:rsidP="00876FE3">
      <w:pPr>
        <w:pStyle w:val="Normale1"/>
        <w:tabs>
          <w:tab w:val="left" w:pos="540"/>
        </w:tabs>
        <w:jc w:val="both"/>
        <w:rPr>
          <w:color w:val="auto"/>
        </w:rPr>
      </w:pPr>
      <w:r w:rsidRPr="0039391E">
        <w:rPr>
          <w:color w:val="auto"/>
        </w:rPr>
        <w:t xml:space="preserve">Il bambino al termine della </w:t>
      </w:r>
      <w:r w:rsidR="00A55D4A" w:rsidRPr="0039391E">
        <w:rPr>
          <w:color w:val="auto"/>
        </w:rPr>
        <w:t>S</w:t>
      </w:r>
      <w:r w:rsidRPr="0039391E">
        <w:rPr>
          <w:color w:val="auto"/>
        </w:rPr>
        <w:t>cuola dell’</w:t>
      </w:r>
      <w:r w:rsidR="00A55D4A" w:rsidRPr="0039391E">
        <w:rPr>
          <w:color w:val="auto"/>
        </w:rPr>
        <w:t>I</w:t>
      </w:r>
      <w:r w:rsidRPr="0039391E">
        <w:rPr>
          <w:color w:val="auto"/>
        </w:rPr>
        <w:t>nfanzia:</w:t>
      </w:r>
    </w:p>
    <w:p w14:paraId="65F992FA" w14:textId="77777777" w:rsidR="00876FE3" w:rsidRPr="0039391E" w:rsidRDefault="00876FE3" w:rsidP="00876FE3">
      <w:pPr>
        <w:pStyle w:val="Normale1"/>
        <w:tabs>
          <w:tab w:val="left" w:pos="540"/>
        </w:tabs>
        <w:jc w:val="both"/>
        <w:rPr>
          <w:color w:val="auto"/>
        </w:rPr>
      </w:pPr>
    </w:p>
    <w:p w14:paraId="32886C45" w14:textId="77777777" w:rsidR="00876FE3" w:rsidRPr="0039391E" w:rsidRDefault="00876FE3" w:rsidP="00F464B8">
      <w:pPr>
        <w:pStyle w:val="Normale1"/>
        <w:numPr>
          <w:ilvl w:val="0"/>
          <w:numId w:val="4"/>
        </w:numPr>
        <w:jc w:val="both"/>
        <w:rPr>
          <w:bCs/>
          <w:color w:val="auto"/>
        </w:rPr>
      </w:pPr>
      <w:r w:rsidRPr="0039391E">
        <w:rPr>
          <w:bCs/>
          <w:color w:val="auto"/>
        </w:rPr>
        <w:t>Comunica, esprime emozioni, racconta</w:t>
      </w:r>
      <w:r w:rsidR="00A55D4A">
        <w:rPr>
          <w:bCs/>
          <w:color w:val="auto"/>
        </w:rPr>
        <w:t>,</w:t>
      </w:r>
      <w:r w:rsidRPr="0039391E">
        <w:rPr>
          <w:bCs/>
          <w:color w:val="auto"/>
        </w:rPr>
        <w:t xml:space="preserve"> utilizzando le varie possibilità che il linguaggio del corpo consente.</w:t>
      </w:r>
    </w:p>
    <w:p w14:paraId="36AE58AD" w14:textId="77777777" w:rsidR="00876FE3" w:rsidRPr="0039391E" w:rsidRDefault="00876FE3" w:rsidP="00F464B8">
      <w:pPr>
        <w:pStyle w:val="Normale1"/>
        <w:numPr>
          <w:ilvl w:val="0"/>
          <w:numId w:val="4"/>
        </w:numPr>
        <w:jc w:val="both"/>
        <w:rPr>
          <w:bCs/>
          <w:color w:val="auto"/>
        </w:rPr>
      </w:pPr>
      <w:r w:rsidRPr="0039391E">
        <w:rPr>
          <w:bCs/>
          <w:color w:val="auto"/>
        </w:rPr>
        <w:t>Segue con curiosità e piacere spettacoli di vario tipo (teatrali, musicali…); sviluppa interesse per l’ascolto della musica.</w:t>
      </w:r>
    </w:p>
    <w:p w14:paraId="598CB4DF" w14:textId="77777777" w:rsidR="00876FE3" w:rsidRPr="0039391E" w:rsidRDefault="00876FE3" w:rsidP="00F464B8">
      <w:pPr>
        <w:pStyle w:val="Normale1"/>
        <w:numPr>
          <w:ilvl w:val="0"/>
          <w:numId w:val="4"/>
        </w:numPr>
        <w:jc w:val="both"/>
        <w:rPr>
          <w:bCs/>
          <w:color w:val="auto"/>
        </w:rPr>
      </w:pPr>
      <w:r w:rsidRPr="0039391E">
        <w:rPr>
          <w:bCs/>
          <w:color w:val="auto"/>
        </w:rPr>
        <w:t>Scopre il paesaggio sonoro attraverso attività di percezione e produzione musicale utilizzando voce, corpo e oggetti.</w:t>
      </w:r>
    </w:p>
    <w:p w14:paraId="0603A88E" w14:textId="77777777" w:rsidR="00876FE3" w:rsidRPr="0039391E" w:rsidRDefault="00876FE3" w:rsidP="00F464B8">
      <w:pPr>
        <w:pStyle w:val="Normale1"/>
        <w:numPr>
          <w:ilvl w:val="0"/>
          <w:numId w:val="4"/>
        </w:numPr>
        <w:jc w:val="both"/>
        <w:rPr>
          <w:bCs/>
          <w:color w:val="auto"/>
        </w:rPr>
      </w:pPr>
      <w:r w:rsidRPr="0039391E">
        <w:rPr>
          <w:bCs/>
          <w:color w:val="auto"/>
        </w:rPr>
        <w:t>Sperimenta e combina elementi musicali di base, producendo semplici sequenze sonoro-musicali.</w:t>
      </w:r>
    </w:p>
    <w:p w14:paraId="55660562" w14:textId="77777777" w:rsidR="00876FE3" w:rsidRPr="0039391E" w:rsidRDefault="00876FE3" w:rsidP="00F464B8">
      <w:pPr>
        <w:pStyle w:val="Normale1"/>
        <w:numPr>
          <w:ilvl w:val="0"/>
          <w:numId w:val="4"/>
        </w:numPr>
        <w:jc w:val="both"/>
        <w:rPr>
          <w:bCs/>
          <w:color w:val="auto"/>
        </w:rPr>
      </w:pPr>
      <w:r w:rsidRPr="0039391E">
        <w:rPr>
          <w:bCs/>
          <w:color w:val="auto"/>
        </w:rPr>
        <w:t>Esplora i primi alfabeti musicali di base, utilizzando anche i simboli di una notazione informale per codificare i suoni percepiti e riprodurli.</w:t>
      </w:r>
    </w:p>
    <w:p w14:paraId="45E96A7A" w14:textId="77777777" w:rsidR="00184368" w:rsidRPr="0039391E" w:rsidRDefault="00184368" w:rsidP="00661A8D">
      <w:pPr>
        <w:pStyle w:val="Normale1"/>
        <w:ind w:left="720"/>
        <w:jc w:val="center"/>
        <w:rPr>
          <w:b/>
          <w:color w:val="auto"/>
          <w:sz w:val="40"/>
          <w:szCs w:val="40"/>
          <w:u w:val="single"/>
        </w:rPr>
      </w:pPr>
      <w:r w:rsidRPr="0039391E">
        <w:rPr>
          <w:b/>
          <w:color w:val="auto"/>
          <w:sz w:val="40"/>
          <w:szCs w:val="40"/>
          <w:u w:val="single"/>
        </w:rPr>
        <w:t>ANNI 3</w:t>
      </w:r>
    </w:p>
    <w:p w14:paraId="26A6970C" w14:textId="77777777" w:rsidR="00056B79" w:rsidRPr="0039391E" w:rsidRDefault="00056B79" w:rsidP="00056B79">
      <w:pPr>
        <w:tabs>
          <w:tab w:val="left" w:pos="540"/>
        </w:tabs>
        <w:autoSpaceDE w:val="0"/>
        <w:rPr>
          <w:sz w:val="20"/>
          <w:szCs w:val="20"/>
        </w:rPr>
      </w:pPr>
    </w:p>
    <w:p w14:paraId="5FFD8132" w14:textId="77777777" w:rsidR="005F6390" w:rsidRPr="0039391E" w:rsidRDefault="005F6390" w:rsidP="00056B79">
      <w:pPr>
        <w:tabs>
          <w:tab w:val="left" w:pos="540"/>
        </w:tabs>
        <w:autoSpaceDE w:val="0"/>
        <w:rPr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56B79" w:rsidRPr="0039391E" w14:paraId="24199999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B525334" w14:textId="77777777" w:rsidR="00056B79" w:rsidRPr="0039391E" w:rsidRDefault="00056B79" w:rsidP="00056B79">
            <w:pPr>
              <w:pStyle w:val="Normale1"/>
              <w:tabs>
                <w:tab w:val="left" w:pos="540"/>
              </w:tabs>
              <w:jc w:val="center"/>
              <w:rPr>
                <w:color w:val="auto"/>
                <w:sz w:val="22"/>
                <w:szCs w:val="22"/>
              </w:rPr>
            </w:pPr>
            <w:r w:rsidRPr="0039391E">
              <w:rPr>
                <w:b/>
                <w:bCs/>
                <w:sz w:val="22"/>
                <w:szCs w:val="22"/>
              </w:rPr>
              <w:lastRenderedPageBreak/>
              <w:t>I NUCLEO TEMATICO:</w:t>
            </w:r>
            <w:r w:rsidRPr="0039391E">
              <w:rPr>
                <w:b/>
                <w:color w:val="auto"/>
                <w:sz w:val="22"/>
                <w:szCs w:val="22"/>
              </w:rPr>
              <w:t xml:space="preserve"> ASCOLTO, PERCEZIONE, ANALISI E FRUIZIONE</w:t>
            </w:r>
          </w:p>
          <w:p w14:paraId="404EA4EB" w14:textId="77777777" w:rsidR="00056B79" w:rsidRPr="0039391E" w:rsidRDefault="00056B79" w:rsidP="00056B79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056B79" w:rsidRPr="0039391E" w14:paraId="391A8397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64E57" w14:textId="77777777" w:rsidR="00056B79" w:rsidRPr="00A55D4A" w:rsidRDefault="00056B79" w:rsidP="00A55D4A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0539" w14:textId="77777777" w:rsidR="00056B79" w:rsidRPr="0039391E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Scoprire il paesaggio sonoro, attraverso la voce, il corpo e gli oggetti.</w:t>
            </w:r>
          </w:p>
          <w:p w14:paraId="480D163A" w14:textId="77777777" w:rsidR="00056B79" w:rsidRPr="0039391E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Esplorare i primi alfabeti musicali.</w:t>
            </w:r>
          </w:p>
        </w:tc>
      </w:tr>
      <w:tr w:rsidR="00056B79" w:rsidRPr="0039391E" w14:paraId="7F1818B8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370D80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600DB294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B1C2" w14:textId="77777777" w:rsidR="00056B79" w:rsidRPr="0039391E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Le possibilità sonoro-espressive e simbolico rappresentative della voce, del corpo e degli oggetti.</w:t>
            </w:r>
          </w:p>
        </w:tc>
      </w:tr>
      <w:tr w:rsidR="00056B79" w:rsidRPr="0039391E" w14:paraId="55C2991E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79425A" w14:textId="77777777" w:rsidR="00056B79" w:rsidRPr="00A55D4A" w:rsidRDefault="00056B79" w:rsidP="00056B7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36C1B" w14:textId="77777777" w:rsidR="00551497" w:rsidRDefault="00551497" w:rsidP="00056B79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D8739DA" w14:textId="77777777" w:rsidR="00056B79" w:rsidRPr="0039391E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Saper interagire con il paesaggio sonoro.</w:t>
            </w:r>
          </w:p>
          <w:p w14:paraId="37C3255B" w14:textId="77777777" w:rsidR="00056B79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Imparare a percepire e ascoltare.</w:t>
            </w:r>
          </w:p>
          <w:p w14:paraId="547CE0A2" w14:textId="77777777" w:rsidR="00551497" w:rsidRPr="0039391E" w:rsidRDefault="00551497" w:rsidP="00056B7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56B79" w:rsidRPr="0039391E" w14:paraId="3476485E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78EDD0" w14:textId="77777777" w:rsidR="00056B79" w:rsidRPr="00A55D4A" w:rsidRDefault="00056B79" w:rsidP="00056B79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1D34" w14:textId="77777777" w:rsidR="00551497" w:rsidRDefault="00551497" w:rsidP="00056B79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0895292A" w14:textId="77777777" w:rsidR="00056B79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Suoni provenienti dal mondo circostante e dalla natura, ascolto di canzoni a tema, spettacoli visivi, di animazione.</w:t>
            </w:r>
          </w:p>
          <w:p w14:paraId="5D58D87E" w14:textId="77777777" w:rsidR="00551497" w:rsidRPr="0039391E" w:rsidRDefault="00551497" w:rsidP="00056B79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056B79" w:rsidRPr="0039391E" w14:paraId="2CC8ADD6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C31BE2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8FDC" w14:textId="77777777" w:rsidR="00056B79" w:rsidRPr="0039391E" w:rsidRDefault="00376460" w:rsidP="00376460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Il corpo e il movimento</w:t>
            </w:r>
          </w:p>
        </w:tc>
      </w:tr>
      <w:tr w:rsidR="00056B79" w:rsidRPr="0039391E" w14:paraId="6F528D5C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1A616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0D6E71" w14:textId="77777777" w:rsidR="00056B79" w:rsidRPr="0039391E" w:rsidRDefault="00056B79" w:rsidP="00056B79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056B79" w:rsidRPr="0039391E" w14:paraId="4D2A35D3" w14:textId="77777777" w:rsidTr="00056B79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05F7FC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583C" w14:textId="77777777" w:rsidR="00056B79" w:rsidRPr="0039391E" w:rsidRDefault="00056B79" w:rsidP="00056B79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29D0DFE6" w14:textId="77777777" w:rsidR="00056B79" w:rsidRPr="0039391E" w:rsidRDefault="00056B79" w:rsidP="00056B79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si muove seguendo un ritmo musicale.</w:t>
            </w:r>
          </w:p>
        </w:tc>
      </w:tr>
      <w:tr w:rsidR="00056B79" w:rsidRPr="0039391E" w14:paraId="738EF6D7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75FAD20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9DC8" w14:textId="77777777" w:rsidR="00056B79" w:rsidRPr="0039391E" w:rsidRDefault="00F61885" w:rsidP="00056B79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  <w:r w:rsidR="00EC0D91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4EA0999B" w14:textId="77777777" w:rsidR="00056B79" w:rsidRPr="0039391E" w:rsidRDefault="00056B79" w:rsidP="00056B79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056B79" w:rsidRPr="0039391E" w14:paraId="44F0F6F6" w14:textId="77777777" w:rsidTr="005F6390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1A0C2" w14:textId="77777777" w:rsidR="00056B79" w:rsidRPr="0039391E" w:rsidRDefault="00056B79" w:rsidP="00056B79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056B79" w:rsidRPr="0039391E" w14:paraId="4AC1EFC4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3F15F5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A39A2" w14:textId="77777777" w:rsidR="00056B79" w:rsidRPr="0039391E" w:rsidRDefault="002F24B2" w:rsidP="00E45F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Non</w:t>
            </w:r>
            <w:r w:rsidR="00E45F90" w:rsidRPr="0039391E">
              <w:rPr>
                <w:color w:val="000000"/>
                <w:sz w:val="22"/>
                <w:szCs w:val="22"/>
              </w:rPr>
              <w:t xml:space="preserve"> sempre </w:t>
            </w:r>
            <w:r w:rsidRPr="0039391E">
              <w:rPr>
                <w:color w:val="000000"/>
                <w:sz w:val="22"/>
                <w:szCs w:val="22"/>
              </w:rPr>
              <w:t xml:space="preserve">mostra curiosità per i suoni </w:t>
            </w:r>
            <w:r w:rsidR="00E45F90" w:rsidRPr="0039391E">
              <w:rPr>
                <w:color w:val="000000"/>
                <w:sz w:val="22"/>
                <w:szCs w:val="22"/>
              </w:rPr>
              <w:t>e</w:t>
            </w:r>
            <w:r w:rsidRPr="0039391E">
              <w:rPr>
                <w:color w:val="000000"/>
                <w:sz w:val="22"/>
                <w:szCs w:val="22"/>
              </w:rPr>
              <w:t xml:space="preserve"> per i rumori.</w:t>
            </w:r>
          </w:p>
        </w:tc>
      </w:tr>
      <w:tr w:rsidR="00056B79" w:rsidRPr="0039391E" w14:paraId="11CF2084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180C0C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3AA" w14:textId="77777777" w:rsidR="00056B79" w:rsidRPr="0039391E" w:rsidRDefault="00102973" w:rsidP="00E45F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È</w:t>
            </w:r>
            <w:r w:rsidR="002F24B2" w:rsidRPr="0039391E">
              <w:rPr>
                <w:color w:val="000000"/>
                <w:sz w:val="22"/>
                <w:szCs w:val="22"/>
              </w:rPr>
              <w:t xml:space="preserve"> incuriosito dai suoni e/o rumori se adeguatamente stimolato.</w:t>
            </w:r>
          </w:p>
        </w:tc>
      </w:tr>
      <w:tr w:rsidR="00056B79" w:rsidRPr="0039391E" w14:paraId="0E379915" w14:textId="77777777" w:rsidTr="002F24B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1F0FE4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08D" w14:textId="77777777" w:rsidR="00056B79" w:rsidRPr="0039391E" w:rsidRDefault="002F24B2" w:rsidP="00056B79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Riesce a percepire e a riconoscere determinati suoni e rumori provenienti dall’ambiente esterno.</w:t>
            </w:r>
          </w:p>
        </w:tc>
      </w:tr>
      <w:tr w:rsidR="00056B79" w:rsidRPr="0039391E" w14:paraId="061B97BE" w14:textId="77777777" w:rsidTr="002F24B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F87587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7C166AE" w14:textId="77777777" w:rsidR="00056B79" w:rsidRPr="00A55D4A" w:rsidRDefault="00056B79" w:rsidP="00056B79">
            <w:pPr>
              <w:rPr>
                <w:b/>
                <w:color w:val="000000"/>
                <w:sz w:val="22"/>
                <w:szCs w:val="22"/>
              </w:rPr>
            </w:pPr>
            <w:r w:rsidRPr="00A55D4A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E240" w14:textId="77777777" w:rsidR="00551497" w:rsidRDefault="00551497" w:rsidP="002F24B2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54D07E33" w14:textId="77777777" w:rsidR="002F24B2" w:rsidRPr="0039391E" w:rsidRDefault="002F24B2" w:rsidP="002F24B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Ascolta produzioni musicali e sviluppa interesse per la musica e segue con interesse spettacoli di vario genere.</w:t>
            </w:r>
          </w:p>
          <w:p w14:paraId="5D865945" w14:textId="77777777" w:rsidR="00056B79" w:rsidRPr="0039391E" w:rsidRDefault="00056B79" w:rsidP="002F24B2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6B99082C" w14:textId="77777777" w:rsidR="00297AB7" w:rsidRPr="0039391E" w:rsidRDefault="00297AB7" w:rsidP="00297AB7">
      <w:pPr>
        <w:rPr>
          <w:sz w:val="20"/>
          <w:szCs w:val="20"/>
        </w:rPr>
      </w:pPr>
    </w:p>
    <w:p w14:paraId="68DB6A01" w14:textId="77777777" w:rsidR="005F6390" w:rsidRPr="0039391E" w:rsidRDefault="005F6390" w:rsidP="00297AB7">
      <w:pPr>
        <w:rPr>
          <w:sz w:val="20"/>
          <w:szCs w:val="20"/>
        </w:rPr>
      </w:pPr>
    </w:p>
    <w:p w14:paraId="447EA977" w14:textId="77777777" w:rsidR="005F6390" w:rsidRPr="0039391E" w:rsidRDefault="005F6390" w:rsidP="00297AB7">
      <w:pPr>
        <w:rPr>
          <w:sz w:val="20"/>
          <w:szCs w:val="20"/>
        </w:rPr>
      </w:pPr>
    </w:p>
    <w:p w14:paraId="4A3812CC" w14:textId="77777777" w:rsidR="005F6390" w:rsidRPr="0039391E" w:rsidRDefault="005F6390" w:rsidP="00297AB7">
      <w:pPr>
        <w:rPr>
          <w:sz w:val="20"/>
          <w:szCs w:val="20"/>
        </w:rPr>
      </w:pPr>
    </w:p>
    <w:p w14:paraId="6435EA68" w14:textId="77777777" w:rsidR="005F6390" w:rsidRPr="0039391E" w:rsidRDefault="005F6390" w:rsidP="00297AB7">
      <w:pPr>
        <w:rPr>
          <w:sz w:val="20"/>
          <w:szCs w:val="20"/>
        </w:rPr>
      </w:pPr>
    </w:p>
    <w:p w14:paraId="036E90DF" w14:textId="77777777" w:rsidR="005F6390" w:rsidRPr="0039391E" w:rsidRDefault="005F6390" w:rsidP="00297AB7">
      <w:pPr>
        <w:rPr>
          <w:sz w:val="20"/>
          <w:szCs w:val="20"/>
        </w:rPr>
      </w:pPr>
    </w:p>
    <w:p w14:paraId="43B85C81" w14:textId="77777777" w:rsidR="005F6390" w:rsidRPr="0039391E" w:rsidRDefault="005F6390" w:rsidP="00297AB7">
      <w:pPr>
        <w:rPr>
          <w:sz w:val="20"/>
          <w:szCs w:val="20"/>
        </w:rPr>
      </w:pPr>
    </w:p>
    <w:p w14:paraId="12C1A220" w14:textId="77777777" w:rsidR="005F6390" w:rsidRPr="0039391E" w:rsidRDefault="005F6390" w:rsidP="00297AB7">
      <w:pPr>
        <w:rPr>
          <w:sz w:val="20"/>
          <w:szCs w:val="20"/>
        </w:rPr>
      </w:pPr>
    </w:p>
    <w:p w14:paraId="29755043" w14:textId="77777777" w:rsidR="005F6390" w:rsidRPr="0039391E" w:rsidRDefault="005F6390" w:rsidP="00297AB7">
      <w:pPr>
        <w:rPr>
          <w:sz w:val="20"/>
          <w:szCs w:val="20"/>
        </w:rPr>
      </w:pPr>
    </w:p>
    <w:p w14:paraId="1494DB61" w14:textId="77777777" w:rsidR="005F6390" w:rsidRPr="0039391E" w:rsidRDefault="005F6390" w:rsidP="00297AB7">
      <w:pPr>
        <w:rPr>
          <w:sz w:val="20"/>
          <w:szCs w:val="20"/>
        </w:rPr>
      </w:pPr>
    </w:p>
    <w:p w14:paraId="2DB0E531" w14:textId="77777777" w:rsidR="005F6390" w:rsidRPr="0039391E" w:rsidRDefault="005F6390" w:rsidP="00297AB7">
      <w:pPr>
        <w:rPr>
          <w:sz w:val="20"/>
          <w:szCs w:val="20"/>
        </w:rPr>
      </w:pPr>
      <w:r w:rsidRPr="0039391E">
        <w:rPr>
          <w:sz w:val="20"/>
          <w:szCs w:val="20"/>
        </w:rPr>
        <w:br w:type="page"/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F24B2" w:rsidRPr="0039391E" w14:paraId="36F7B331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655512E" w14:textId="77777777" w:rsidR="002F24B2" w:rsidRPr="0039391E" w:rsidRDefault="002F24B2" w:rsidP="002F24B2">
            <w:pPr>
              <w:tabs>
                <w:tab w:val="left" w:pos="540"/>
              </w:tabs>
              <w:autoSpaceDE w:val="0"/>
              <w:jc w:val="center"/>
              <w:rPr>
                <w:sz w:val="22"/>
                <w:szCs w:val="22"/>
              </w:rPr>
            </w:pPr>
            <w:r w:rsidRPr="0039391E">
              <w:rPr>
                <w:b/>
                <w:bCs/>
                <w:color w:val="000000"/>
                <w:sz w:val="22"/>
                <w:szCs w:val="22"/>
              </w:rPr>
              <w:lastRenderedPageBreak/>
              <w:t>II NUCLEO TEMATICO: PRODUZIONE</w:t>
            </w:r>
          </w:p>
          <w:p w14:paraId="42183D62" w14:textId="77777777" w:rsidR="002F24B2" w:rsidRPr="0039391E" w:rsidRDefault="002F24B2" w:rsidP="002F24B2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2F24B2" w:rsidRPr="0039391E" w14:paraId="6C8A21D5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A2296E" w14:textId="77777777" w:rsidR="002F24B2" w:rsidRPr="00EC0D91" w:rsidRDefault="002F24B2" w:rsidP="00EC0D91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3782" w14:textId="77777777" w:rsidR="002F24B2" w:rsidRPr="0039391E" w:rsidRDefault="002F24B2" w:rsidP="002F24B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Esplorare i primi alfabeti musicali, utilizzando anche i simboli per codificare i suoni e riprodurli.</w:t>
            </w:r>
          </w:p>
        </w:tc>
      </w:tr>
      <w:tr w:rsidR="002F24B2" w:rsidRPr="0039391E" w14:paraId="4AE06D7D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0DDA6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583D7AF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63F1F" w14:textId="77777777" w:rsidR="002F24B2" w:rsidRPr="0039391E" w:rsidRDefault="00EC0D91" w:rsidP="00EC0D91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Le diverse tipologie di suono.</w:t>
            </w:r>
          </w:p>
        </w:tc>
      </w:tr>
      <w:tr w:rsidR="002F24B2" w:rsidRPr="0039391E" w14:paraId="3B8598DB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D53D76" w14:textId="77777777" w:rsidR="002F24B2" w:rsidRPr="00EC0D91" w:rsidRDefault="002F24B2" w:rsidP="002F24B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A4AA" w14:textId="77777777" w:rsidR="00551497" w:rsidRDefault="00551497" w:rsidP="002F24B2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1F114EE" w14:textId="77777777" w:rsidR="002F24B2" w:rsidRDefault="002F24B2" w:rsidP="002F24B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Sapersi confrontare con nuovi codici musicali come spettatore e come attore</w:t>
            </w:r>
            <w:r w:rsidR="00551497">
              <w:rPr>
                <w:color w:val="000000"/>
                <w:sz w:val="22"/>
                <w:szCs w:val="22"/>
              </w:rPr>
              <w:t>.</w:t>
            </w:r>
          </w:p>
          <w:p w14:paraId="38BCBC03" w14:textId="77777777" w:rsidR="00551497" w:rsidRPr="0039391E" w:rsidRDefault="00551497" w:rsidP="002F24B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2F24B2" w:rsidRPr="0039391E" w14:paraId="2BB70E70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45D444" w14:textId="77777777" w:rsidR="002F24B2" w:rsidRPr="00EC0D91" w:rsidRDefault="002F24B2" w:rsidP="002F24B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CEBDB" w14:textId="77777777" w:rsidR="00551497" w:rsidRDefault="00551497" w:rsidP="002F24B2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020D80D" w14:textId="77777777" w:rsidR="002F24B2" w:rsidRDefault="002F24B2" w:rsidP="002F24B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Produzioni musicali personali attraverso la voce, il corpo e gli oggetti e attraverso l’ascolto di canzoni a tema.</w:t>
            </w:r>
          </w:p>
          <w:p w14:paraId="570D13A2" w14:textId="77777777" w:rsidR="00551497" w:rsidRPr="0039391E" w:rsidRDefault="00551497" w:rsidP="002F24B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2F24B2" w:rsidRPr="0039391E" w14:paraId="7A79DC4E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B19756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77E02" w14:textId="77777777" w:rsidR="002F24B2" w:rsidRPr="0039391E" w:rsidRDefault="00551497" w:rsidP="00551497">
            <w:pPr>
              <w:snapToGrid w:val="0"/>
              <w:rPr>
                <w:color w:val="000000"/>
                <w:sz w:val="22"/>
                <w:szCs w:val="22"/>
              </w:rPr>
            </w:pPr>
            <w:r w:rsidRPr="00551497">
              <w:rPr>
                <w:color w:val="000000"/>
                <w:sz w:val="22"/>
                <w:szCs w:val="22"/>
              </w:rPr>
              <w:t xml:space="preserve">Il corpo e il movimento </w:t>
            </w:r>
          </w:p>
        </w:tc>
      </w:tr>
      <w:tr w:rsidR="002F24B2" w:rsidRPr="0039391E" w14:paraId="7736064D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05846A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B59585" w14:textId="77777777" w:rsidR="002F24B2" w:rsidRPr="0039391E" w:rsidRDefault="002F24B2" w:rsidP="002F24B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2F24B2" w:rsidRPr="0039391E" w14:paraId="67A493BC" w14:textId="77777777" w:rsidTr="00AA19F8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9CA2E5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20CD4" w14:textId="77777777" w:rsidR="002F24B2" w:rsidRPr="0039391E" w:rsidRDefault="002F24B2" w:rsidP="002F24B2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5752C834" w14:textId="77777777" w:rsidR="002F24B2" w:rsidRDefault="002F24B2" w:rsidP="005F639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produce semplici ritmi</w:t>
            </w:r>
            <w:r w:rsidR="00551497">
              <w:rPr>
                <w:color w:val="000000"/>
                <w:sz w:val="22"/>
                <w:szCs w:val="22"/>
              </w:rPr>
              <w:t>;</w:t>
            </w:r>
          </w:p>
          <w:p w14:paraId="1DD74CA8" w14:textId="77777777" w:rsidR="00551497" w:rsidRPr="0039391E" w:rsidRDefault="00551497" w:rsidP="005F639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</w:t>
            </w:r>
            <w:r w:rsidRPr="00551497">
              <w:rPr>
                <w:color w:val="000000"/>
                <w:sz w:val="22"/>
                <w:szCs w:val="22"/>
              </w:rPr>
              <w:t>perimenta le proprie possibilità sonoro-espressive e accresce la fiducia nelle proprie capacità.</w:t>
            </w:r>
          </w:p>
        </w:tc>
      </w:tr>
      <w:tr w:rsidR="002F24B2" w:rsidRPr="0039391E" w14:paraId="1338590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C470CF" w14:textId="77777777" w:rsidR="002F24B2" w:rsidRPr="00EC0D91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EC0D9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830D" w14:textId="77777777" w:rsidR="002F24B2" w:rsidRPr="0039391E" w:rsidRDefault="00F61885" w:rsidP="002F24B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</w:p>
        </w:tc>
      </w:tr>
    </w:tbl>
    <w:p w14:paraId="73BB0F37" w14:textId="77777777" w:rsidR="002F24B2" w:rsidRPr="0039391E" w:rsidRDefault="002F24B2" w:rsidP="002F24B2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2F24B2" w:rsidRPr="0039391E" w14:paraId="42B780D3" w14:textId="77777777" w:rsidTr="00AA19F8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3B65A" w14:textId="77777777" w:rsidR="002F24B2" w:rsidRPr="0039391E" w:rsidRDefault="002F24B2" w:rsidP="002F24B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2F24B2" w:rsidRPr="0039391E" w14:paraId="54A78A0F" w14:textId="77777777" w:rsidTr="002F24B2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D5E83C" w14:textId="77777777" w:rsidR="002F24B2" w:rsidRPr="00551497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551497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B0782" w14:textId="77777777" w:rsidR="005F6390" w:rsidRPr="0039391E" w:rsidRDefault="005F6390" w:rsidP="005F6390">
            <w:pPr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 xml:space="preserve">Non </w:t>
            </w:r>
            <w:r w:rsidR="00E45F90" w:rsidRPr="0039391E">
              <w:rPr>
                <w:color w:val="000000"/>
                <w:sz w:val="22"/>
                <w:szCs w:val="22"/>
              </w:rPr>
              <w:t xml:space="preserve">sempre </w:t>
            </w:r>
            <w:r w:rsidRPr="0039391E">
              <w:rPr>
                <w:color w:val="000000"/>
                <w:sz w:val="22"/>
                <w:szCs w:val="22"/>
              </w:rPr>
              <w:t>riconosce e</w:t>
            </w:r>
            <w:r w:rsidR="00E45F90" w:rsidRPr="0039391E">
              <w:rPr>
                <w:color w:val="000000"/>
                <w:sz w:val="22"/>
                <w:szCs w:val="22"/>
              </w:rPr>
              <w:t>d</w:t>
            </w:r>
            <w:r w:rsidRPr="0039391E">
              <w:rPr>
                <w:color w:val="000000"/>
                <w:sz w:val="22"/>
                <w:szCs w:val="22"/>
              </w:rPr>
              <w:t xml:space="preserve"> esplora elementi musicali.</w:t>
            </w:r>
          </w:p>
          <w:p w14:paraId="0C9BEB88" w14:textId="77777777" w:rsidR="002F24B2" w:rsidRPr="0039391E" w:rsidRDefault="002F24B2" w:rsidP="002F24B2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2F24B2" w:rsidRPr="0039391E" w14:paraId="3B7DCB09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68507E" w14:textId="77777777" w:rsidR="002F24B2" w:rsidRPr="00551497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551497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D2F4" w14:textId="77777777" w:rsidR="002F24B2" w:rsidRPr="0039391E" w:rsidRDefault="005F6390" w:rsidP="002F24B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Riconosce ed esplora elementi musicali se adeguatamente stimolato.</w:t>
            </w:r>
          </w:p>
        </w:tc>
      </w:tr>
      <w:tr w:rsidR="002F24B2" w:rsidRPr="0039391E" w14:paraId="1ABD270A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E2DD6D" w14:textId="77777777" w:rsidR="002F24B2" w:rsidRPr="00551497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551497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918A" w14:textId="77777777" w:rsidR="002F24B2" w:rsidRPr="0039391E" w:rsidRDefault="005F6390" w:rsidP="002F24B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Sperimenta le proprie capacità espressivo musicali utilizzando voce, corpo, oggetti.</w:t>
            </w:r>
          </w:p>
        </w:tc>
      </w:tr>
      <w:tr w:rsidR="002F24B2" w:rsidRPr="0039391E" w14:paraId="07A0E7D6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8F5E2E" w14:textId="77777777" w:rsidR="002F24B2" w:rsidRPr="00551497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551497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481D09B7" w14:textId="77777777" w:rsidR="002F24B2" w:rsidRPr="00551497" w:rsidRDefault="002F24B2" w:rsidP="002F24B2">
            <w:pPr>
              <w:rPr>
                <w:b/>
                <w:color w:val="000000"/>
                <w:sz w:val="22"/>
                <w:szCs w:val="22"/>
              </w:rPr>
            </w:pPr>
            <w:r w:rsidRPr="00551497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0A86C0" w14:textId="77777777" w:rsidR="00551497" w:rsidRDefault="00551497" w:rsidP="002F24B2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37E0425A" w14:textId="77777777" w:rsidR="002F24B2" w:rsidRDefault="005F6390" w:rsidP="002F24B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Riesce a riprodurre e a combinare elementi musicali</w:t>
            </w:r>
            <w:r w:rsidR="00551497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utilizzando le possibilità che il linguaggio del corpo gli consente</w:t>
            </w:r>
            <w:r w:rsidR="00551497">
              <w:rPr>
                <w:color w:val="000000"/>
                <w:sz w:val="22"/>
                <w:szCs w:val="22"/>
              </w:rPr>
              <w:t>.</w:t>
            </w:r>
          </w:p>
          <w:p w14:paraId="315E3EED" w14:textId="77777777" w:rsidR="00551497" w:rsidRPr="0039391E" w:rsidRDefault="00551497" w:rsidP="002F24B2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42EAB922" w14:textId="77777777" w:rsidR="005F6390" w:rsidRPr="0039391E" w:rsidRDefault="005F6390" w:rsidP="00184368">
      <w:pPr>
        <w:jc w:val="center"/>
        <w:rPr>
          <w:b/>
          <w:sz w:val="40"/>
          <w:szCs w:val="40"/>
          <w:u w:val="single"/>
        </w:rPr>
      </w:pPr>
    </w:p>
    <w:p w14:paraId="41CD36A0" w14:textId="77777777" w:rsidR="005F6390" w:rsidRPr="0039391E" w:rsidRDefault="005F6390" w:rsidP="00184368">
      <w:pPr>
        <w:jc w:val="center"/>
        <w:rPr>
          <w:b/>
          <w:sz w:val="40"/>
          <w:szCs w:val="40"/>
          <w:u w:val="single"/>
        </w:rPr>
      </w:pPr>
    </w:p>
    <w:p w14:paraId="78B579D4" w14:textId="77777777" w:rsidR="00184368" w:rsidRPr="0039391E" w:rsidRDefault="005F6390" w:rsidP="00184368">
      <w:pPr>
        <w:jc w:val="center"/>
        <w:rPr>
          <w:b/>
          <w:sz w:val="40"/>
          <w:szCs w:val="40"/>
          <w:u w:val="single"/>
        </w:rPr>
      </w:pPr>
      <w:r w:rsidRPr="0039391E">
        <w:rPr>
          <w:b/>
          <w:sz w:val="40"/>
          <w:szCs w:val="40"/>
          <w:u w:val="single"/>
        </w:rPr>
        <w:br w:type="page"/>
      </w:r>
      <w:r w:rsidR="00184368" w:rsidRPr="0039391E">
        <w:rPr>
          <w:b/>
          <w:sz w:val="40"/>
          <w:szCs w:val="40"/>
          <w:u w:val="single"/>
        </w:rPr>
        <w:lastRenderedPageBreak/>
        <w:t>ANNI 4</w:t>
      </w:r>
    </w:p>
    <w:p w14:paraId="650FB4D2" w14:textId="77777777" w:rsidR="005F6390" w:rsidRPr="0039391E" w:rsidRDefault="005F6390" w:rsidP="005F6390">
      <w:pPr>
        <w:tabs>
          <w:tab w:val="left" w:pos="540"/>
        </w:tabs>
        <w:autoSpaceDE w:val="0"/>
        <w:rPr>
          <w:sz w:val="20"/>
          <w:szCs w:val="20"/>
        </w:rPr>
      </w:pPr>
    </w:p>
    <w:p w14:paraId="2698D167" w14:textId="77777777" w:rsidR="005F6390" w:rsidRPr="0039391E" w:rsidRDefault="005F6390" w:rsidP="005F6390">
      <w:pPr>
        <w:tabs>
          <w:tab w:val="left" w:pos="540"/>
        </w:tabs>
        <w:autoSpaceDE w:val="0"/>
        <w:rPr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F6390" w:rsidRPr="0039391E" w14:paraId="3F279C0D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FA63296" w14:textId="77777777" w:rsidR="005F6390" w:rsidRPr="0039391E" w:rsidRDefault="005F6390" w:rsidP="005F6390">
            <w:pPr>
              <w:tabs>
                <w:tab w:val="left" w:pos="540"/>
              </w:tabs>
              <w:autoSpaceDE w:val="0"/>
              <w:jc w:val="center"/>
              <w:rPr>
                <w:sz w:val="22"/>
                <w:szCs w:val="22"/>
              </w:rPr>
            </w:pPr>
            <w:r w:rsidRPr="0039391E">
              <w:rPr>
                <w:b/>
                <w:bCs/>
                <w:color w:val="000000"/>
                <w:sz w:val="22"/>
                <w:szCs w:val="22"/>
              </w:rPr>
              <w:t>I NUCLEO TEMATICO:</w:t>
            </w:r>
            <w:r w:rsidRPr="0039391E">
              <w:rPr>
                <w:b/>
                <w:sz w:val="22"/>
                <w:szCs w:val="22"/>
              </w:rPr>
              <w:t xml:space="preserve"> ASCOLTO, PERCEZIONE, ANALISI E FRUIZIONE</w:t>
            </w:r>
          </w:p>
          <w:p w14:paraId="35EF79FC" w14:textId="77777777" w:rsidR="005F6390" w:rsidRPr="0039391E" w:rsidRDefault="005F6390" w:rsidP="005F6390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715DD9D6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9A80F4" w14:textId="77777777" w:rsidR="005F6390" w:rsidRPr="00505E42" w:rsidRDefault="005F6390" w:rsidP="00551497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EF80" w14:textId="77777777" w:rsidR="005F6390" w:rsidRPr="0039391E" w:rsidRDefault="005F6390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Seguire con curiosità e piacere spettacoli di vario tipo; sviluppare interesse per l’ascolto della musica.</w:t>
            </w:r>
          </w:p>
        </w:tc>
      </w:tr>
      <w:tr w:rsidR="005F6390" w:rsidRPr="0039391E" w14:paraId="07906221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7AECDD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5EDDB984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2F7FB" w14:textId="77777777" w:rsidR="005F6390" w:rsidRPr="0039391E" w:rsidRDefault="005F6390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 suoni all’interno di contesti di apprendimento</w:t>
            </w:r>
            <w:r w:rsidR="00383A9D">
              <w:rPr>
                <w:color w:val="000000"/>
                <w:sz w:val="22"/>
                <w:szCs w:val="22"/>
              </w:rPr>
              <w:t>.</w:t>
            </w:r>
          </w:p>
        </w:tc>
      </w:tr>
      <w:tr w:rsidR="005F6390" w:rsidRPr="0039391E" w14:paraId="5FBF4DDD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14EE6" w14:textId="77777777" w:rsidR="005F6390" w:rsidRPr="00505E42" w:rsidRDefault="005F6390" w:rsidP="005F639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CAF43" w14:textId="77777777" w:rsidR="00383A9D" w:rsidRDefault="00383A9D" w:rsidP="005F6390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9AC71C8" w14:textId="77777777" w:rsidR="005F6390" w:rsidRDefault="005F6390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Accresce le proprie possibilità sonoro-espressive.</w:t>
            </w:r>
          </w:p>
          <w:p w14:paraId="4795FAB2" w14:textId="77777777" w:rsidR="00383A9D" w:rsidRPr="0039391E" w:rsidRDefault="00383A9D" w:rsidP="005F639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467483B7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1AF0E6" w14:textId="77777777" w:rsidR="005F6390" w:rsidRPr="00505E42" w:rsidRDefault="005F6390" w:rsidP="005F6390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8AB0" w14:textId="77777777" w:rsidR="00383A9D" w:rsidRDefault="00383A9D" w:rsidP="005F6390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C0D4153" w14:textId="77777777" w:rsidR="005F6390" w:rsidRDefault="005F6390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Spettacoli di tipo teatrale, musicale, animazione, ascolto di suoni e rumori.</w:t>
            </w:r>
          </w:p>
          <w:p w14:paraId="0390009F" w14:textId="77777777" w:rsidR="00383A9D" w:rsidRPr="0039391E" w:rsidRDefault="00383A9D" w:rsidP="005F639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785FCE69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DE6E8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053E9" w14:textId="77777777" w:rsidR="005F6390" w:rsidRPr="0039391E" w:rsidRDefault="00383A9D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83A9D">
              <w:rPr>
                <w:color w:val="000000"/>
                <w:sz w:val="22"/>
                <w:szCs w:val="22"/>
              </w:rPr>
              <w:t>Il corpo e il movimento</w:t>
            </w:r>
          </w:p>
        </w:tc>
      </w:tr>
      <w:tr w:rsidR="005F6390" w:rsidRPr="0039391E" w14:paraId="0795E618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7E77E7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CA7FCF" w14:textId="77777777" w:rsidR="005F6390" w:rsidRPr="0039391E" w:rsidRDefault="005F6390" w:rsidP="005F6390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5F6390" w:rsidRPr="0039391E" w14:paraId="7C87B428" w14:textId="77777777" w:rsidTr="00AA19F8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A8DB8C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B3F83" w14:textId="77777777" w:rsidR="005F6390" w:rsidRPr="0039391E" w:rsidRDefault="005F6390" w:rsidP="005F639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05C03A2B" w14:textId="77777777" w:rsidR="00383A9D" w:rsidRDefault="005F6390" w:rsidP="005F639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sviluppa interesse per l’ascolto della musica</w:t>
            </w:r>
            <w:r w:rsidR="00383A9D">
              <w:rPr>
                <w:color w:val="000000"/>
                <w:sz w:val="22"/>
                <w:szCs w:val="22"/>
              </w:rPr>
              <w:t>;</w:t>
            </w:r>
          </w:p>
          <w:p w14:paraId="3A84323A" w14:textId="77777777" w:rsidR="005F6390" w:rsidRPr="0039391E" w:rsidRDefault="005F6390" w:rsidP="005F6390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riconosce semplici ritmi musicali</w:t>
            </w:r>
            <w:r w:rsidR="00383A9D">
              <w:rPr>
                <w:color w:val="000000"/>
                <w:sz w:val="22"/>
                <w:szCs w:val="22"/>
              </w:rPr>
              <w:t>.</w:t>
            </w:r>
          </w:p>
        </w:tc>
      </w:tr>
      <w:tr w:rsidR="005F6390" w:rsidRPr="0039391E" w14:paraId="3139AA33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17619B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879EA" w14:textId="77777777" w:rsidR="005F6390" w:rsidRPr="0039391E" w:rsidRDefault="00F61885" w:rsidP="005F63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</w:p>
        </w:tc>
      </w:tr>
    </w:tbl>
    <w:p w14:paraId="0C43361B" w14:textId="77777777" w:rsidR="005F6390" w:rsidRPr="0039391E" w:rsidRDefault="005F6390" w:rsidP="005F6390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5F6390" w:rsidRPr="0039391E" w14:paraId="759AD1A8" w14:textId="77777777" w:rsidTr="00AA19F8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F598B" w14:textId="77777777" w:rsidR="005F6390" w:rsidRPr="0039391E" w:rsidRDefault="005F6390" w:rsidP="005F6390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5F6390" w:rsidRPr="0039391E" w14:paraId="313A3CEE" w14:textId="77777777" w:rsidTr="005F6390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6A01A8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6BF7" w14:textId="77777777" w:rsidR="00383A9D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7A10A5B7" w14:textId="77777777" w:rsidR="005F6390" w:rsidRDefault="005F6390" w:rsidP="005F63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 xml:space="preserve">Non </w:t>
            </w:r>
            <w:r w:rsidR="00E45F90" w:rsidRPr="0039391E">
              <w:rPr>
                <w:color w:val="000000"/>
                <w:sz w:val="22"/>
                <w:szCs w:val="22"/>
              </w:rPr>
              <w:t xml:space="preserve">sempre </w:t>
            </w:r>
            <w:r w:rsidRPr="0039391E">
              <w:rPr>
                <w:color w:val="000000"/>
                <w:sz w:val="22"/>
                <w:szCs w:val="22"/>
              </w:rPr>
              <w:t>mostra interesse per l’ascolto di produzioni musicali e spettacoli di vario tipo (teatrali, visivi, di animazione).</w:t>
            </w:r>
          </w:p>
          <w:p w14:paraId="6BB24627" w14:textId="77777777" w:rsidR="00383A9D" w:rsidRPr="0039391E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13DAC81D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04C8E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5B21D" w14:textId="77777777" w:rsidR="00383A9D" w:rsidRDefault="00383A9D" w:rsidP="005F6390">
            <w:pPr>
              <w:rPr>
                <w:color w:val="000000"/>
                <w:sz w:val="22"/>
                <w:szCs w:val="22"/>
              </w:rPr>
            </w:pPr>
          </w:p>
          <w:p w14:paraId="164EC3CD" w14:textId="77777777" w:rsidR="005F6390" w:rsidRPr="0039391E" w:rsidRDefault="005F6390" w:rsidP="005F6390">
            <w:pPr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Segue con modesto interesse suoni che percepisce attraverso l’ascolto di produzioni musicali e spettacoli di vario tipo (teatrali, visivi, di animazione).</w:t>
            </w:r>
          </w:p>
          <w:p w14:paraId="66BA4AF7" w14:textId="77777777" w:rsidR="005F6390" w:rsidRPr="0039391E" w:rsidRDefault="005F6390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6854528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3BC6F8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E80B" w14:textId="77777777" w:rsidR="00383A9D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546EC091" w14:textId="77777777" w:rsidR="005F6390" w:rsidRDefault="005F6390" w:rsidP="005F63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Ascolta con curiosità e piacere spettacoli di vario tipo</w:t>
            </w:r>
            <w:r w:rsidR="00383A9D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all’interno di contesti predisposti dall’ ambiente di apprendimento</w:t>
            </w:r>
            <w:r w:rsidR="00383A9D">
              <w:rPr>
                <w:color w:val="000000"/>
                <w:sz w:val="22"/>
                <w:szCs w:val="22"/>
              </w:rPr>
              <w:t>.</w:t>
            </w:r>
          </w:p>
          <w:p w14:paraId="37DE5AF6" w14:textId="77777777" w:rsidR="00383A9D" w:rsidRPr="0039391E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5F6390" w:rsidRPr="0039391E" w14:paraId="2885EF9F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EDEF1E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3FAF39F" w14:textId="77777777" w:rsidR="005F6390" w:rsidRPr="00505E42" w:rsidRDefault="005F6390" w:rsidP="005F6390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60C433" w14:textId="77777777" w:rsidR="00383A9D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24539D2A" w14:textId="77777777" w:rsidR="005F6390" w:rsidRDefault="005F6390" w:rsidP="005F6390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Sviluppa interesse per la musica e sperimenta la produzione di semplici sequenze sonoro-musicali.</w:t>
            </w:r>
          </w:p>
          <w:p w14:paraId="36C1166C" w14:textId="77777777" w:rsidR="00383A9D" w:rsidRPr="0039391E" w:rsidRDefault="00383A9D" w:rsidP="005F6390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35467E0E" w14:textId="77777777" w:rsidR="005F6390" w:rsidRPr="0039391E" w:rsidRDefault="005F6390" w:rsidP="005F6390">
      <w:pPr>
        <w:rPr>
          <w:sz w:val="20"/>
          <w:szCs w:val="20"/>
        </w:rPr>
      </w:pPr>
    </w:p>
    <w:p w14:paraId="6C5EAA03" w14:textId="77777777" w:rsidR="00BB48D5" w:rsidRPr="0039391E" w:rsidRDefault="00BB48D5" w:rsidP="005F6390">
      <w:pPr>
        <w:rPr>
          <w:sz w:val="20"/>
          <w:szCs w:val="20"/>
        </w:rPr>
      </w:pPr>
    </w:p>
    <w:p w14:paraId="06AD2782" w14:textId="77777777" w:rsidR="00BB48D5" w:rsidRPr="0039391E" w:rsidRDefault="00BB48D5" w:rsidP="005F6390">
      <w:pPr>
        <w:rPr>
          <w:sz w:val="20"/>
          <w:szCs w:val="20"/>
        </w:rPr>
      </w:pPr>
    </w:p>
    <w:p w14:paraId="3BD167CA" w14:textId="77777777" w:rsidR="00BB48D5" w:rsidRPr="0039391E" w:rsidRDefault="00BB48D5" w:rsidP="005F6390">
      <w:pPr>
        <w:rPr>
          <w:sz w:val="20"/>
          <w:szCs w:val="20"/>
        </w:rPr>
      </w:pPr>
    </w:p>
    <w:p w14:paraId="6B8787BF" w14:textId="77777777" w:rsidR="00BB48D5" w:rsidRPr="0039391E" w:rsidRDefault="00396167" w:rsidP="005F639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96FA2A5" w14:textId="77777777" w:rsidR="00BB48D5" w:rsidRPr="0039391E" w:rsidRDefault="00BB48D5" w:rsidP="005F6390">
      <w:pPr>
        <w:rPr>
          <w:sz w:val="20"/>
          <w:szCs w:val="20"/>
        </w:rPr>
      </w:pPr>
    </w:p>
    <w:p w14:paraId="5ABF824F" w14:textId="77777777" w:rsidR="00BB48D5" w:rsidRPr="0039391E" w:rsidRDefault="00BB48D5" w:rsidP="005F6390">
      <w:pPr>
        <w:rPr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BB48D5" w:rsidRPr="0039391E" w14:paraId="0D347825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FF6FFE4" w14:textId="77777777" w:rsidR="00BB48D5" w:rsidRPr="0039391E" w:rsidRDefault="00BB48D5" w:rsidP="00BB48D5">
            <w:pPr>
              <w:tabs>
                <w:tab w:val="left" w:pos="540"/>
              </w:tabs>
              <w:autoSpaceDE w:val="0"/>
              <w:jc w:val="center"/>
              <w:rPr>
                <w:sz w:val="22"/>
                <w:szCs w:val="22"/>
              </w:rPr>
            </w:pPr>
            <w:r w:rsidRPr="0039391E">
              <w:rPr>
                <w:b/>
                <w:bCs/>
                <w:color w:val="000000"/>
                <w:sz w:val="22"/>
                <w:szCs w:val="22"/>
              </w:rPr>
              <w:t>II NUCLEO TEMATICO: PRODUZIONE</w:t>
            </w:r>
          </w:p>
          <w:p w14:paraId="41C3BCF2" w14:textId="77777777" w:rsidR="00BB48D5" w:rsidRPr="0039391E" w:rsidRDefault="00BB48D5" w:rsidP="00BB48D5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BB48D5" w:rsidRPr="0039391E" w14:paraId="27ECD31D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F1C9F5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6DD7D6B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3B4D" w14:textId="77777777" w:rsidR="00BB48D5" w:rsidRPr="0039391E" w:rsidRDefault="00BB48D5" w:rsidP="00BB48D5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Sperimentare e combinare semplici sequenze sonoro-musicali.</w:t>
            </w:r>
          </w:p>
        </w:tc>
      </w:tr>
      <w:tr w:rsidR="00BB48D5" w:rsidRPr="0039391E" w14:paraId="5E0177FC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6BC6B8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18B349C0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11A7A" w14:textId="77777777" w:rsidR="00BB48D5" w:rsidRPr="0039391E" w:rsidRDefault="00505E42" w:rsidP="00BB48D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La sequenza ritmica, sonora e musicale.</w:t>
            </w:r>
          </w:p>
        </w:tc>
      </w:tr>
      <w:tr w:rsidR="00505E42" w:rsidRPr="0039391E" w14:paraId="42926008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64EB31" w14:textId="77777777" w:rsidR="00505E42" w:rsidRPr="00505E42" w:rsidRDefault="00505E42" w:rsidP="00505E4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9F2D" w14:textId="77777777" w:rsidR="00505E42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19AA5C3D" w14:textId="77777777" w:rsidR="00505E42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Percepisce e produce semplici sequenze musicali attraverso voce, corpo, oggetti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7A1504D" w14:textId="77777777" w:rsidR="00505E42" w:rsidRPr="0039391E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505E42" w:rsidRPr="0039391E" w14:paraId="69E8ED44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7AE661" w14:textId="77777777" w:rsidR="00505E42" w:rsidRPr="00505E42" w:rsidRDefault="00505E42" w:rsidP="00505E42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4D80C" w14:textId="77777777" w:rsidR="00505E42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5B414922" w14:textId="77777777" w:rsidR="00505E42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Semplici riproduzion</w:t>
            </w:r>
            <w:r w:rsidR="00102973">
              <w:rPr>
                <w:color w:val="000000"/>
                <w:sz w:val="22"/>
                <w:szCs w:val="22"/>
              </w:rPr>
              <w:t>i</w:t>
            </w:r>
            <w:r w:rsidRPr="0039391E">
              <w:rPr>
                <w:color w:val="000000"/>
                <w:sz w:val="22"/>
                <w:szCs w:val="22"/>
              </w:rPr>
              <w:t xml:space="preserve"> di canzoni a tema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utilizzando anche il linguaggio del corpo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729F7218" w14:textId="77777777" w:rsidR="00505E42" w:rsidRPr="0039391E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505E42" w:rsidRPr="0039391E" w14:paraId="56422422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E32EEF" w14:textId="77777777" w:rsidR="00505E42" w:rsidRPr="00505E42" w:rsidRDefault="00505E42" w:rsidP="00505E42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4982" w14:textId="77777777" w:rsidR="00505E42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  <w:r w:rsidRPr="00505E42">
              <w:rPr>
                <w:color w:val="000000"/>
                <w:sz w:val="22"/>
                <w:szCs w:val="22"/>
              </w:rPr>
              <w:t>Il corpo e il movimento</w:t>
            </w:r>
          </w:p>
          <w:p w14:paraId="0DECF365" w14:textId="77777777" w:rsidR="00505E42" w:rsidRPr="0039391E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505E42" w:rsidRPr="0039391E" w14:paraId="6D6B884B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12044" w14:textId="77777777" w:rsidR="00505E42" w:rsidRPr="00505E42" w:rsidRDefault="00505E42" w:rsidP="00505E42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EFAA79" w14:textId="77777777" w:rsidR="00505E42" w:rsidRPr="0039391E" w:rsidRDefault="00505E42" w:rsidP="00505E42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505E42" w:rsidRPr="0039391E" w14:paraId="118EA8C9" w14:textId="77777777" w:rsidTr="00AA19F8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58A91F" w14:textId="77777777" w:rsidR="00505E42" w:rsidRPr="00505E42" w:rsidRDefault="00505E42" w:rsidP="00505E42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CD81D" w14:textId="77777777" w:rsidR="00505E42" w:rsidRPr="0039391E" w:rsidRDefault="00505E42" w:rsidP="00505E42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71DB9FCE" w14:textId="77777777" w:rsidR="00505E42" w:rsidRPr="0039391E" w:rsidRDefault="00505E42" w:rsidP="00505E42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produce semplici ritmi musicali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505E42" w:rsidRPr="0039391E" w14:paraId="39E6D1F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EDDFBE" w14:textId="77777777" w:rsidR="00505E42" w:rsidRPr="00505E42" w:rsidRDefault="00505E42" w:rsidP="00505E42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42C1" w14:textId="77777777" w:rsidR="00505E42" w:rsidRPr="0039391E" w:rsidRDefault="00505E42" w:rsidP="00505E42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</w:p>
        </w:tc>
      </w:tr>
    </w:tbl>
    <w:p w14:paraId="6710A646" w14:textId="77777777" w:rsidR="00BB48D5" w:rsidRPr="0039391E" w:rsidRDefault="00BB48D5" w:rsidP="00BB48D5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BB48D5" w:rsidRPr="0039391E" w14:paraId="7B4CCC07" w14:textId="77777777" w:rsidTr="00AA19F8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7AD37" w14:textId="77777777" w:rsidR="00BB48D5" w:rsidRPr="0039391E" w:rsidRDefault="00BB48D5" w:rsidP="00BB48D5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BB48D5" w:rsidRPr="0039391E" w14:paraId="2C571C9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3C1976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9384" w14:textId="77777777" w:rsidR="00505E42" w:rsidRDefault="00505E42" w:rsidP="00F61885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5C8D0C03" w14:textId="77777777" w:rsidR="00BB48D5" w:rsidRDefault="00BB48D5" w:rsidP="00F61885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Non</w:t>
            </w:r>
            <w:r w:rsidR="00F61885" w:rsidRPr="0039391E">
              <w:rPr>
                <w:color w:val="000000"/>
                <w:sz w:val="22"/>
                <w:szCs w:val="22"/>
              </w:rPr>
              <w:t xml:space="preserve"> sempre riesce a</w:t>
            </w:r>
            <w:r w:rsidRPr="0039391E">
              <w:rPr>
                <w:color w:val="000000"/>
                <w:sz w:val="22"/>
                <w:szCs w:val="22"/>
              </w:rPr>
              <w:t xml:space="preserve"> produrre semplici suoni o rumori, servendosi della propria voce e del proprio corpo</w:t>
            </w:r>
            <w:r w:rsidR="00F61885" w:rsidRPr="0039391E">
              <w:rPr>
                <w:color w:val="000000"/>
                <w:sz w:val="22"/>
                <w:szCs w:val="22"/>
              </w:rPr>
              <w:t>.</w:t>
            </w:r>
          </w:p>
          <w:p w14:paraId="2A12BFDC" w14:textId="77777777" w:rsidR="00505E42" w:rsidRPr="0039391E" w:rsidRDefault="00505E42" w:rsidP="00F61885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BB48D5" w:rsidRPr="0039391E" w14:paraId="7B5A96C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EF7849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564C" w14:textId="77777777" w:rsidR="00505E42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4C8969EA" w14:textId="77777777" w:rsidR="00BB48D5" w:rsidRDefault="00102973" w:rsidP="00BB48D5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È</w:t>
            </w:r>
            <w:r w:rsidR="00BB48D5" w:rsidRPr="0039391E">
              <w:rPr>
                <w:color w:val="000000"/>
                <w:sz w:val="22"/>
                <w:szCs w:val="22"/>
              </w:rPr>
              <w:t xml:space="preserve"> capace di produrre semplici suoni o rumori, servendosi della propria voce e del proprio corpo, se aiutato in modo adeguato, con l’ausilio di nuove tecnologie.</w:t>
            </w:r>
          </w:p>
          <w:p w14:paraId="4EB11AB6" w14:textId="77777777" w:rsidR="00505E42" w:rsidRPr="0039391E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BB48D5" w:rsidRPr="0039391E" w14:paraId="1D145B3E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562D66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88064" w14:textId="77777777" w:rsidR="00505E42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1D024A1B" w14:textId="77777777" w:rsidR="00BB48D5" w:rsidRDefault="00BB48D5" w:rsidP="00BB48D5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Sa utilizzare suoni e rumori per imitare, riprodurre suoni, servendosi delle nuove tecnologie.</w:t>
            </w:r>
          </w:p>
          <w:p w14:paraId="7BE1B61C" w14:textId="77777777" w:rsidR="00505E42" w:rsidRPr="0039391E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BB48D5" w:rsidRPr="0039391E" w14:paraId="6B0421E8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FD11CC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7A08264" w14:textId="77777777" w:rsidR="00BB48D5" w:rsidRPr="00505E42" w:rsidRDefault="00BB48D5" w:rsidP="00BB48D5">
            <w:pPr>
              <w:rPr>
                <w:b/>
                <w:color w:val="000000"/>
                <w:sz w:val="22"/>
                <w:szCs w:val="22"/>
              </w:rPr>
            </w:pPr>
            <w:r w:rsidRPr="00505E42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B73AE0" w14:textId="77777777" w:rsidR="00505E42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075A89A8" w14:textId="77777777" w:rsidR="00BB48D5" w:rsidRDefault="00BB48D5" w:rsidP="00BB48D5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Sa comunicare ed esprimere interesse per la musica, producendo semplici sequenze sonoro-musicali, utilizzando le possibilità che le nuove tecnologie gli consentono.</w:t>
            </w:r>
          </w:p>
          <w:p w14:paraId="375FA32F" w14:textId="77777777" w:rsidR="00505E42" w:rsidRPr="0039391E" w:rsidRDefault="00505E42" w:rsidP="00BB48D5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1895A756" w14:textId="77777777" w:rsidR="00BB48D5" w:rsidRPr="0039391E" w:rsidRDefault="00BB48D5" w:rsidP="005F6390">
      <w:pPr>
        <w:rPr>
          <w:sz w:val="20"/>
          <w:szCs w:val="20"/>
        </w:rPr>
      </w:pPr>
    </w:p>
    <w:p w14:paraId="40415101" w14:textId="77777777" w:rsidR="0031197B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</w:p>
    <w:p w14:paraId="24CD6723" w14:textId="77777777" w:rsidR="0031197B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</w:p>
    <w:p w14:paraId="76FA6009" w14:textId="77777777" w:rsidR="0031197B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</w:p>
    <w:p w14:paraId="7E432D8E" w14:textId="77777777" w:rsidR="0031197B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</w:p>
    <w:p w14:paraId="72379D30" w14:textId="77777777" w:rsidR="0031197B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</w:p>
    <w:p w14:paraId="5A963D56" w14:textId="77777777" w:rsidR="00184368" w:rsidRPr="0039391E" w:rsidRDefault="0031197B" w:rsidP="00877443">
      <w:pPr>
        <w:pStyle w:val="Normale1"/>
        <w:tabs>
          <w:tab w:val="left" w:pos="540"/>
        </w:tabs>
        <w:jc w:val="center"/>
        <w:rPr>
          <w:b/>
          <w:color w:val="auto"/>
          <w:sz w:val="40"/>
          <w:szCs w:val="40"/>
          <w:u w:val="single"/>
        </w:rPr>
      </w:pPr>
      <w:r w:rsidRPr="0039391E">
        <w:rPr>
          <w:b/>
          <w:color w:val="auto"/>
          <w:sz w:val="40"/>
          <w:szCs w:val="40"/>
          <w:u w:val="single"/>
        </w:rPr>
        <w:br w:type="page"/>
      </w:r>
      <w:r w:rsidR="00184368" w:rsidRPr="0039391E">
        <w:rPr>
          <w:b/>
          <w:color w:val="auto"/>
          <w:sz w:val="40"/>
          <w:szCs w:val="40"/>
          <w:u w:val="single"/>
        </w:rPr>
        <w:lastRenderedPageBreak/>
        <w:t>ANNI 5</w:t>
      </w:r>
    </w:p>
    <w:p w14:paraId="50BBF2AB" w14:textId="77777777" w:rsidR="0031197B" w:rsidRPr="0039391E" w:rsidRDefault="0031197B" w:rsidP="0031197B">
      <w:pPr>
        <w:tabs>
          <w:tab w:val="left" w:pos="540"/>
        </w:tabs>
        <w:autoSpaceDE w:val="0"/>
        <w:rPr>
          <w:sz w:val="20"/>
          <w:szCs w:val="20"/>
        </w:rPr>
      </w:pPr>
    </w:p>
    <w:p w14:paraId="55596F93" w14:textId="77777777" w:rsidR="0031197B" w:rsidRPr="0039391E" w:rsidRDefault="0031197B" w:rsidP="0031197B">
      <w:pPr>
        <w:tabs>
          <w:tab w:val="left" w:pos="540"/>
        </w:tabs>
        <w:autoSpaceDE w:val="0"/>
        <w:rPr>
          <w:sz w:val="20"/>
          <w:szCs w:val="20"/>
        </w:rPr>
      </w:pP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31197B" w:rsidRPr="0039391E" w14:paraId="41FAEED5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31A31FE" w14:textId="77777777" w:rsidR="0031197B" w:rsidRPr="0039391E" w:rsidRDefault="0031197B" w:rsidP="00AA19F8">
            <w:pPr>
              <w:tabs>
                <w:tab w:val="left" w:pos="540"/>
              </w:tabs>
              <w:autoSpaceDE w:val="0"/>
              <w:jc w:val="center"/>
              <w:rPr>
                <w:sz w:val="22"/>
                <w:szCs w:val="22"/>
              </w:rPr>
            </w:pPr>
            <w:r w:rsidRPr="0039391E">
              <w:rPr>
                <w:b/>
                <w:bCs/>
                <w:color w:val="000000"/>
                <w:sz w:val="22"/>
                <w:szCs w:val="22"/>
              </w:rPr>
              <w:t>I NUCLEO TEMATICO:</w:t>
            </w:r>
            <w:r w:rsidRPr="0039391E">
              <w:rPr>
                <w:b/>
                <w:sz w:val="22"/>
                <w:szCs w:val="22"/>
              </w:rPr>
              <w:t xml:space="preserve"> ASCOLTO, PERCEZIONE, ANALISI E FRUIZIONE</w:t>
            </w:r>
          </w:p>
          <w:p w14:paraId="7EFCC412" w14:textId="77777777" w:rsidR="0031197B" w:rsidRPr="0039391E" w:rsidRDefault="0031197B" w:rsidP="00AA19F8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46E84DDF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A94ACD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3A78A1E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6D1B" w14:textId="77777777" w:rsidR="0031197B" w:rsidRPr="0039391E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Seguire con curiosità e piacere spettacoli di vario tipo.</w:t>
            </w:r>
          </w:p>
        </w:tc>
      </w:tr>
      <w:tr w:rsidR="0031197B" w:rsidRPr="0039391E" w14:paraId="6BD4D114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002C2B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76AB4463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70D8" w14:textId="77777777" w:rsidR="0031197B" w:rsidRPr="0039391E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Le varie tipologie di suoni musicali riprodotti da mezzi offerti dalla tecnologia.</w:t>
            </w:r>
          </w:p>
        </w:tc>
      </w:tr>
      <w:tr w:rsidR="0031197B" w:rsidRPr="0039391E" w14:paraId="54EE0538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5D876" w14:textId="77777777" w:rsidR="0031197B" w:rsidRPr="009104C1" w:rsidRDefault="0031197B" w:rsidP="00AA19F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0BCD" w14:textId="77777777" w:rsidR="009104C1" w:rsidRDefault="009104C1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75875E48" w14:textId="77777777" w:rsidR="0031197B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Impara ad ascoltare, ricercare e discriminare i suoni all’interno di contesti significativi</w:t>
            </w:r>
            <w:r w:rsidR="009104C1">
              <w:rPr>
                <w:color w:val="000000"/>
                <w:sz w:val="22"/>
                <w:szCs w:val="22"/>
              </w:rPr>
              <w:t>.</w:t>
            </w:r>
          </w:p>
          <w:p w14:paraId="6538F3CE" w14:textId="77777777" w:rsidR="009104C1" w:rsidRPr="0039391E" w:rsidRDefault="009104C1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679A0B3D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B17F3" w14:textId="77777777" w:rsidR="0031197B" w:rsidRPr="009104C1" w:rsidRDefault="0031197B" w:rsidP="00AA19F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A09E" w14:textId="77777777" w:rsidR="009104C1" w:rsidRDefault="009104C1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3A3890FC" w14:textId="77777777" w:rsidR="0031197B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Canzoni, fiabe sonore, suoni di vario genere riprodotti artificialmente.</w:t>
            </w:r>
          </w:p>
          <w:p w14:paraId="271EE73E" w14:textId="77777777" w:rsidR="009104C1" w:rsidRPr="0039391E" w:rsidRDefault="009104C1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0871F545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AE1B93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85E9" w14:textId="77777777" w:rsidR="0031197B" w:rsidRPr="0039391E" w:rsidRDefault="009104C1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9104C1">
              <w:rPr>
                <w:color w:val="000000"/>
                <w:sz w:val="22"/>
                <w:szCs w:val="22"/>
              </w:rPr>
              <w:t>Il corpo e il movimento</w:t>
            </w:r>
          </w:p>
        </w:tc>
      </w:tr>
      <w:tr w:rsidR="0031197B" w:rsidRPr="0039391E" w14:paraId="1DEF0BFC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DAFF55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8225BF" w14:textId="77777777" w:rsidR="0031197B" w:rsidRPr="0039391E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31197B" w:rsidRPr="0039391E" w14:paraId="6D46958C" w14:textId="77777777" w:rsidTr="00AA19F8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6AB7A71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52E39" w14:textId="77777777" w:rsidR="0031197B" w:rsidRPr="0039391E" w:rsidRDefault="0031197B" w:rsidP="0031197B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2F4B0D36" w14:textId="77777777" w:rsidR="0031197B" w:rsidRPr="0039391E" w:rsidRDefault="0031197B" w:rsidP="0031197B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 xml:space="preserve">scopre il paesaggio sonoro </w:t>
            </w:r>
            <w:r w:rsidR="009104C1">
              <w:rPr>
                <w:color w:val="000000"/>
                <w:sz w:val="22"/>
                <w:szCs w:val="22"/>
              </w:rPr>
              <w:t xml:space="preserve">complesso </w:t>
            </w:r>
            <w:r w:rsidRPr="0039391E">
              <w:rPr>
                <w:color w:val="000000"/>
                <w:sz w:val="22"/>
                <w:szCs w:val="22"/>
              </w:rPr>
              <w:t>attraverso l’ascolto</w:t>
            </w:r>
            <w:r w:rsidR="009104C1">
              <w:rPr>
                <w:color w:val="000000"/>
                <w:sz w:val="22"/>
                <w:szCs w:val="22"/>
              </w:rPr>
              <w:t>.</w:t>
            </w:r>
          </w:p>
        </w:tc>
      </w:tr>
      <w:tr w:rsidR="0031197B" w:rsidRPr="0039391E" w14:paraId="10006F30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E42042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5C52" w14:textId="77777777" w:rsidR="0031197B" w:rsidRPr="0039391E" w:rsidRDefault="00F61885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  <w:r w:rsidR="009104C1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7BB63D28" w14:textId="77777777" w:rsidR="0031197B" w:rsidRPr="0039391E" w:rsidRDefault="0031197B" w:rsidP="0031197B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31197B" w:rsidRPr="0039391E" w14:paraId="700529F2" w14:textId="77777777" w:rsidTr="00AA19F8">
        <w:trPr>
          <w:trHeight w:val="496"/>
        </w:trPr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5514A1" w14:textId="77777777" w:rsidR="0031197B" w:rsidRPr="0039391E" w:rsidRDefault="0031197B" w:rsidP="00AA19F8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31197B" w:rsidRPr="0039391E" w14:paraId="6D259BD4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27115E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FEB8" w14:textId="77777777" w:rsidR="0031197B" w:rsidRPr="0039391E" w:rsidRDefault="0031197B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Segue con scarso interesse spettacoli di vario tipo.</w:t>
            </w:r>
          </w:p>
        </w:tc>
      </w:tr>
      <w:tr w:rsidR="0031197B" w:rsidRPr="0039391E" w14:paraId="3BE37ED5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D7FCB0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E2B3" w14:textId="77777777" w:rsidR="009104C1" w:rsidRDefault="009104C1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77D6C30B" w14:textId="77777777" w:rsidR="0031197B" w:rsidRDefault="0031197B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 adeguatamente stimolato, segue con sufficiente interesse spettacoli di tipo musicale, accostandosi all’ ascolto di brani musicali a tema e musiche di vario genere, esplorando le potenzialità delle tecnologie.</w:t>
            </w:r>
          </w:p>
          <w:p w14:paraId="05056AEB" w14:textId="77777777" w:rsidR="009104C1" w:rsidRPr="0039391E" w:rsidRDefault="009104C1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4733CF72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857378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7E04" w14:textId="77777777" w:rsidR="009104C1" w:rsidRDefault="009104C1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290E1481" w14:textId="77777777" w:rsidR="0031197B" w:rsidRDefault="0031197B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Si accosta</w:t>
            </w:r>
            <w:r w:rsidR="009104C1">
              <w:rPr>
                <w:color w:val="000000"/>
                <w:sz w:val="22"/>
                <w:szCs w:val="22"/>
              </w:rPr>
              <w:t xml:space="preserve"> al mondo musicale,</w:t>
            </w:r>
            <w:r w:rsidRPr="0039391E">
              <w:rPr>
                <w:color w:val="000000"/>
                <w:sz w:val="22"/>
                <w:szCs w:val="22"/>
              </w:rPr>
              <w:t xml:space="preserve"> partecipando in modo attivo all’ascolto di suoni, musiche, canzoni a tema, esplorando le potenzialità che le tecnologie gli consentono.</w:t>
            </w:r>
          </w:p>
          <w:p w14:paraId="1C35636B" w14:textId="77777777" w:rsidR="009104C1" w:rsidRPr="0039391E" w:rsidRDefault="009104C1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74839F9E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A1E82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E612FBF" w14:textId="77777777" w:rsidR="0031197B" w:rsidRPr="009104C1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9104C1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71C060" w14:textId="77777777" w:rsidR="00E52615" w:rsidRDefault="00E52615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33EE04CF" w14:textId="77777777" w:rsidR="0031197B" w:rsidRDefault="0031197B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Partecipa in modo attivo e collaborativo all’ ascolto di suoni e brani musicali di vario genere, utilizzando con padronanza le nuove tecnologie.</w:t>
            </w:r>
          </w:p>
          <w:p w14:paraId="4D3B3C42" w14:textId="77777777" w:rsidR="00E52615" w:rsidRPr="0039391E" w:rsidRDefault="00E52615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788F62F6" w14:textId="77777777" w:rsidR="0031197B" w:rsidRPr="0039391E" w:rsidRDefault="0031197B" w:rsidP="0031197B">
      <w:pPr>
        <w:rPr>
          <w:sz w:val="20"/>
          <w:szCs w:val="20"/>
        </w:rPr>
      </w:pPr>
    </w:p>
    <w:p w14:paraId="2FD46D3B" w14:textId="77777777" w:rsidR="0031197B" w:rsidRPr="0039391E" w:rsidRDefault="0031197B" w:rsidP="0031197B">
      <w:pPr>
        <w:rPr>
          <w:sz w:val="20"/>
          <w:szCs w:val="20"/>
        </w:rPr>
      </w:pPr>
    </w:p>
    <w:p w14:paraId="036F3FA3" w14:textId="77777777" w:rsidR="0031197B" w:rsidRPr="0039391E" w:rsidRDefault="0031197B" w:rsidP="0031197B">
      <w:pPr>
        <w:rPr>
          <w:sz w:val="20"/>
          <w:szCs w:val="20"/>
        </w:rPr>
      </w:pPr>
    </w:p>
    <w:p w14:paraId="5DE90377" w14:textId="77777777" w:rsidR="0031197B" w:rsidRPr="0039391E" w:rsidRDefault="0031197B" w:rsidP="0031197B">
      <w:pPr>
        <w:rPr>
          <w:sz w:val="20"/>
          <w:szCs w:val="20"/>
        </w:rPr>
      </w:pPr>
    </w:p>
    <w:p w14:paraId="4F36CF5C" w14:textId="77777777" w:rsidR="0031197B" w:rsidRPr="0039391E" w:rsidRDefault="0031197B" w:rsidP="0031197B">
      <w:pPr>
        <w:rPr>
          <w:sz w:val="20"/>
          <w:szCs w:val="20"/>
        </w:rPr>
      </w:pPr>
    </w:p>
    <w:p w14:paraId="04BDE22E" w14:textId="77777777" w:rsidR="0031197B" w:rsidRPr="0039391E" w:rsidRDefault="0031197B" w:rsidP="0031197B">
      <w:pPr>
        <w:rPr>
          <w:sz w:val="20"/>
          <w:szCs w:val="20"/>
        </w:rPr>
      </w:pPr>
      <w:r w:rsidRPr="0039391E">
        <w:rPr>
          <w:sz w:val="20"/>
          <w:szCs w:val="20"/>
        </w:rPr>
        <w:br w:type="page"/>
      </w:r>
    </w:p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31197B" w:rsidRPr="0039391E" w14:paraId="06E59327" w14:textId="77777777" w:rsidTr="00AA19F8">
        <w:tc>
          <w:tcPr>
            <w:tcW w:w="9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39AA574" w14:textId="77777777" w:rsidR="0031197B" w:rsidRPr="0039391E" w:rsidRDefault="0031197B" w:rsidP="00AA19F8">
            <w:pPr>
              <w:tabs>
                <w:tab w:val="left" w:pos="540"/>
              </w:tabs>
              <w:autoSpaceDE w:val="0"/>
              <w:jc w:val="center"/>
              <w:rPr>
                <w:sz w:val="22"/>
                <w:szCs w:val="22"/>
              </w:rPr>
            </w:pPr>
            <w:r w:rsidRPr="0039391E">
              <w:rPr>
                <w:b/>
                <w:bCs/>
                <w:color w:val="000000"/>
                <w:sz w:val="22"/>
                <w:szCs w:val="22"/>
              </w:rPr>
              <w:lastRenderedPageBreak/>
              <w:t>II NUCLEO TEMATICO: PRODUZIONE</w:t>
            </w:r>
          </w:p>
          <w:p w14:paraId="5ECA0318" w14:textId="77777777" w:rsidR="0031197B" w:rsidRPr="0039391E" w:rsidRDefault="0031197B" w:rsidP="00AA19F8">
            <w:pPr>
              <w:spacing w:before="120" w:line="360" w:lineRule="auto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4DDDD4AD" w14:textId="77777777" w:rsidTr="00AA19F8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4AF412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Obiettivi di apprendimento</w:t>
            </w:r>
          </w:p>
          <w:p w14:paraId="46821328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BD5A" w14:textId="77777777" w:rsidR="0031197B" w:rsidRPr="0039391E" w:rsidRDefault="00002348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Sperimenta e combina elementi musicali, producendo semplici sequenze sonoro-musicali.</w:t>
            </w:r>
          </w:p>
        </w:tc>
      </w:tr>
      <w:tr w:rsidR="0031197B" w:rsidRPr="0039391E" w14:paraId="42A0D57B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34C66A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Conoscenze</w:t>
            </w:r>
          </w:p>
          <w:p w14:paraId="4DACBAFB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0D4A" w14:textId="77777777" w:rsidR="0031197B" w:rsidRPr="0039391E" w:rsidRDefault="00E52615" w:rsidP="00E52615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</w:t>
            </w:r>
            <w:r w:rsidR="00002348" w:rsidRPr="0039391E">
              <w:rPr>
                <w:color w:val="000000"/>
                <w:sz w:val="22"/>
                <w:szCs w:val="22"/>
              </w:rPr>
              <w:t>arie tipologie di musica e uso di ausili tecnologici.</w:t>
            </w:r>
          </w:p>
        </w:tc>
      </w:tr>
      <w:tr w:rsidR="0031197B" w:rsidRPr="0039391E" w14:paraId="0D646A02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2AA46E" w14:textId="77777777" w:rsidR="0031197B" w:rsidRPr="00E52615" w:rsidRDefault="0031197B" w:rsidP="00AA19F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2D426" w14:textId="77777777" w:rsidR="00E52615" w:rsidRDefault="00E52615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BC17485" w14:textId="77777777" w:rsidR="0031197B" w:rsidRDefault="00002348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 xml:space="preserve">Si confronta con esperienze musicali </w:t>
            </w:r>
            <w:r w:rsidR="00E52615" w:rsidRPr="0039391E">
              <w:rPr>
                <w:color w:val="000000"/>
                <w:sz w:val="22"/>
                <w:szCs w:val="22"/>
              </w:rPr>
              <w:t>sempre nuove</w:t>
            </w:r>
            <w:r w:rsidR="00E52615">
              <w:rPr>
                <w:color w:val="000000"/>
                <w:sz w:val="22"/>
                <w:szCs w:val="22"/>
              </w:rPr>
              <w:t>,</w:t>
            </w:r>
            <w:r w:rsidR="00E52615" w:rsidRPr="0039391E">
              <w:rPr>
                <w:color w:val="000000"/>
                <w:sz w:val="22"/>
                <w:szCs w:val="22"/>
              </w:rPr>
              <w:t xml:space="preserve"> </w:t>
            </w:r>
            <w:r w:rsidRPr="0039391E">
              <w:rPr>
                <w:color w:val="000000"/>
                <w:sz w:val="22"/>
                <w:szCs w:val="22"/>
              </w:rPr>
              <w:t>sviluppando piacere per la musica.</w:t>
            </w:r>
          </w:p>
          <w:p w14:paraId="379FED6E" w14:textId="77777777" w:rsidR="00E52615" w:rsidRPr="0039391E" w:rsidRDefault="00E52615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477A5AC7" w14:textId="77777777" w:rsidTr="00AA19F8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43886B" w14:textId="77777777" w:rsidR="0031197B" w:rsidRPr="00E52615" w:rsidRDefault="0031197B" w:rsidP="00AA19F8">
            <w:pPr>
              <w:snapToGrid w:val="0"/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6BD5" w14:textId="77777777" w:rsidR="00E52615" w:rsidRDefault="00E52615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  <w:p w14:paraId="2B9680A1" w14:textId="77777777" w:rsidR="0031197B" w:rsidRDefault="00002348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Semplici canzoni a tema riprodotte in contesti organizzati.</w:t>
            </w:r>
          </w:p>
          <w:p w14:paraId="47D16772" w14:textId="77777777" w:rsidR="00E52615" w:rsidRPr="0039391E" w:rsidRDefault="00E52615" w:rsidP="00AA19F8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58BCF84A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96061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4C24" w14:textId="77777777" w:rsidR="0031197B" w:rsidRPr="0039391E" w:rsidRDefault="00E52615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551497">
              <w:rPr>
                <w:color w:val="000000"/>
                <w:sz w:val="22"/>
                <w:szCs w:val="22"/>
              </w:rPr>
              <w:t>Il corpo e il movimento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31197B" w:rsidRPr="0039391E" w14:paraId="1D70E9AD" w14:textId="77777777" w:rsidTr="00AA19F8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48E0858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Periodo di svolgimento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E31387" w14:textId="77777777" w:rsidR="0031197B" w:rsidRPr="0039391E" w:rsidRDefault="0031197B" w:rsidP="00AA19F8">
            <w:pPr>
              <w:snapToGrid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Tutto l’anno</w:t>
            </w:r>
          </w:p>
        </w:tc>
      </w:tr>
      <w:tr w:rsidR="0031197B" w:rsidRPr="0039391E" w14:paraId="717D7189" w14:textId="77777777" w:rsidTr="00AA19F8">
        <w:trPr>
          <w:trHeight w:val="1002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C15E34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A7E4" w14:textId="77777777" w:rsidR="00002348" w:rsidRPr="0039391E" w:rsidRDefault="00002348" w:rsidP="00002348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Il bambino:</w:t>
            </w:r>
          </w:p>
          <w:p w14:paraId="400095BE" w14:textId="77777777" w:rsidR="0031197B" w:rsidRPr="0039391E" w:rsidRDefault="00002348" w:rsidP="00002348">
            <w:pPr>
              <w:suppressAutoHyphens w:val="0"/>
              <w:snapToGrid w:val="0"/>
              <w:spacing w:after="200" w:line="276" w:lineRule="auto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scopre il paesaggio sonoro attraverso la produzione musicale, utilizzando voce e corpo</w:t>
            </w:r>
            <w:r w:rsidR="00E52615">
              <w:rPr>
                <w:color w:val="000000"/>
                <w:sz w:val="22"/>
                <w:szCs w:val="22"/>
              </w:rPr>
              <w:t>.</w:t>
            </w:r>
          </w:p>
        </w:tc>
      </w:tr>
      <w:tr w:rsidR="0031197B" w:rsidRPr="0039391E" w14:paraId="05115095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4799AF7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ADBDB" w14:textId="77777777" w:rsidR="0031197B" w:rsidRPr="0039391E" w:rsidRDefault="00F61885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Osservazione sistematica</w:t>
            </w:r>
            <w:r w:rsidR="00E52615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044D0686" w14:textId="77777777" w:rsidR="0031197B" w:rsidRPr="0039391E" w:rsidRDefault="0031197B" w:rsidP="0031197B"/>
    <w:tbl>
      <w:tblPr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944"/>
      </w:tblGrid>
      <w:tr w:rsidR="0031197B" w:rsidRPr="0039391E" w14:paraId="0DB83581" w14:textId="77777777" w:rsidTr="00AA19F8">
        <w:trPr>
          <w:trHeight w:val="496"/>
        </w:trPr>
        <w:tc>
          <w:tcPr>
            <w:tcW w:w="97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00478" w14:textId="77777777" w:rsidR="0031197B" w:rsidRPr="0039391E" w:rsidRDefault="0031197B" w:rsidP="00AA19F8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31197B" w:rsidRPr="0039391E" w14:paraId="61570CE8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E95B65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4211D" w14:textId="77777777" w:rsidR="0031197B" w:rsidRPr="0039391E" w:rsidRDefault="00E52615" w:rsidP="00E5261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</w:t>
            </w:r>
            <w:r w:rsidR="00002348" w:rsidRPr="0039391E">
              <w:rPr>
                <w:color w:val="000000"/>
                <w:sz w:val="22"/>
                <w:szCs w:val="22"/>
              </w:rPr>
              <w:t xml:space="preserve"> è in grado di eseguire semplici produzioni musicali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31197B" w:rsidRPr="0039391E" w14:paraId="78E40B33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970309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598B" w14:textId="77777777" w:rsidR="0031197B" w:rsidRPr="0039391E" w:rsidRDefault="00002348" w:rsidP="00E52615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Dopo l’ascolto</w:t>
            </w:r>
            <w:r w:rsidR="00E52615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è in grado di eseguire semplici brani</w:t>
            </w:r>
            <w:r w:rsidR="00E52615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con l</w:t>
            </w:r>
            <w:r w:rsidR="00E52615">
              <w:rPr>
                <w:color w:val="000000"/>
                <w:sz w:val="22"/>
                <w:szCs w:val="22"/>
              </w:rPr>
              <w:t>’ausilio di sussidi tecnologici</w:t>
            </w:r>
            <w:r w:rsidRPr="0039391E">
              <w:rPr>
                <w:color w:val="000000"/>
                <w:sz w:val="22"/>
                <w:szCs w:val="22"/>
              </w:rPr>
              <w:t>.</w:t>
            </w:r>
          </w:p>
        </w:tc>
      </w:tr>
      <w:tr w:rsidR="0031197B" w:rsidRPr="0039391E" w14:paraId="0A9DB4D2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8E9E55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17FD" w14:textId="77777777" w:rsidR="00831E79" w:rsidRDefault="00831E79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776E4170" w14:textId="77777777" w:rsidR="0031197B" w:rsidRDefault="00002348" w:rsidP="00AA19F8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Ascolta con piacere diverse tipologie musicali e sa riprodurre con interesse semplici brani ascoltati.</w:t>
            </w:r>
          </w:p>
          <w:p w14:paraId="5BD161B1" w14:textId="77777777" w:rsidR="00831E79" w:rsidRPr="0039391E" w:rsidRDefault="00831E79" w:rsidP="00AA19F8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31197B" w:rsidRPr="0039391E" w14:paraId="0638B185" w14:textId="77777777" w:rsidTr="00AA19F8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2E96E2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95F3797" w14:textId="77777777" w:rsidR="0031197B" w:rsidRPr="00E52615" w:rsidRDefault="0031197B" w:rsidP="00AA19F8">
            <w:pPr>
              <w:rPr>
                <w:b/>
                <w:color w:val="000000"/>
                <w:sz w:val="22"/>
                <w:szCs w:val="22"/>
              </w:rPr>
            </w:pPr>
            <w:r w:rsidRPr="00E5261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E46D60" w14:textId="77777777" w:rsidR="00831E79" w:rsidRDefault="00831E79" w:rsidP="00831E79">
            <w:pPr>
              <w:autoSpaceDE w:val="0"/>
              <w:rPr>
                <w:color w:val="000000"/>
                <w:sz w:val="22"/>
                <w:szCs w:val="22"/>
              </w:rPr>
            </w:pPr>
          </w:p>
          <w:p w14:paraId="7A44EDB0" w14:textId="77777777" w:rsidR="0031197B" w:rsidRDefault="00002348" w:rsidP="00831E79">
            <w:pPr>
              <w:autoSpaceDE w:val="0"/>
              <w:rPr>
                <w:color w:val="000000"/>
                <w:sz w:val="22"/>
                <w:szCs w:val="22"/>
              </w:rPr>
            </w:pPr>
            <w:r w:rsidRPr="0039391E">
              <w:rPr>
                <w:color w:val="000000"/>
                <w:sz w:val="22"/>
                <w:szCs w:val="22"/>
              </w:rPr>
              <w:t>Sa riconoscere diverse tipologie musicali</w:t>
            </w:r>
            <w:r w:rsidR="00831E79">
              <w:rPr>
                <w:color w:val="000000"/>
                <w:sz w:val="22"/>
                <w:szCs w:val="22"/>
              </w:rPr>
              <w:t>, i</w:t>
            </w:r>
            <w:r w:rsidRPr="0039391E">
              <w:rPr>
                <w:color w:val="000000"/>
                <w:sz w:val="22"/>
                <w:szCs w:val="22"/>
              </w:rPr>
              <w:t>nterpretandone il significato tematico e</w:t>
            </w:r>
            <w:r w:rsidR="00831E79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con l’ausilio delle nuove tecnologie</w:t>
            </w:r>
            <w:r w:rsidR="00831E79">
              <w:rPr>
                <w:color w:val="000000"/>
                <w:sz w:val="22"/>
                <w:szCs w:val="22"/>
              </w:rPr>
              <w:t>,</w:t>
            </w:r>
            <w:r w:rsidRPr="0039391E">
              <w:rPr>
                <w:color w:val="000000"/>
                <w:sz w:val="22"/>
                <w:szCs w:val="22"/>
              </w:rPr>
              <w:t xml:space="preserve"> sa riprodurre semplici brani proposti durante le attività.</w:t>
            </w:r>
          </w:p>
          <w:p w14:paraId="415F75D8" w14:textId="77777777" w:rsidR="00831E79" w:rsidRPr="0039391E" w:rsidRDefault="00831E79" w:rsidP="00831E79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47FEEAD2" w14:textId="77777777" w:rsidR="00002348" w:rsidRPr="0039391E" w:rsidRDefault="00002348" w:rsidP="00E74ECC">
      <w:pPr>
        <w:pStyle w:val="Normale1"/>
        <w:jc w:val="center"/>
        <w:rPr>
          <w:b/>
          <w:bCs/>
          <w:color w:val="auto"/>
          <w:sz w:val="40"/>
          <w:szCs w:val="40"/>
        </w:rPr>
      </w:pPr>
    </w:p>
    <w:p w14:paraId="19835A46" w14:textId="77777777" w:rsidR="00E74ECC" w:rsidRPr="0039391E" w:rsidRDefault="00002348" w:rsidP="00E74ECC">
      <w:pPr>
        <w:pStyle w:val="Normale1"/>
        <w:jc w:val="center"/>
        <w:rPr>
          <w:b/>
          <w:bCs/>
          <w:color w:val="auto"/>
          <w:sz w:val="40"/>
          <w:szCs w:val="40"/>
        </w:rPr>
      </w:pPr>
      <w:r w:rsidRPr="0039391E">
        <w:rPr>
          <w:b/>
          <w:bCs/>
          <w:color w:val="auto"/>
          <w:sz w:val="40"/>
          <w:szCs w:val="40"/>
        </w:rPr>
        <w:br w:type="page"/>
      </w:r>
      <w:r w:rsidR="00E74ECC" w:rsidRPr="0039391E">
        <w:rPr>
          <w:b/>
          <w:bCs/>
          <w:color w:val="auto"/>
          <w:sz w:val="40"/>
          <w:szCs w:val="40"/>
        </w:rPr>
        <w:lastRenderedPageBreak/>
        <w:t>SCUOLA PRIMARIA</w:t>
      </w:r>
    </w:p>
    <w:p w14:paraId="5F2AFD0E" w14:textId="77777777" w:rsidR="00E74ECC" w:rsidRPr="0039391E" w:rsidRDefault="00E74ECC" w:rsidP="00782189">
      <w:pPr>
        <w:pStyle w:val="Normale1"/>
        <w:tabs>
          <w:tab w:val="left" w:pos="540"/>
        </w:tabs>
        <w:rPr>
          <w:b/>
          <w:color w:val="auto"/>
        </w:rPr>
      </w:pPr>
    </w:p>
    <w:p w14:paraId="0F3AE2D2" w14:textId="77777777" w:rsidR="00782189" w:rsidRPr="0039391E" w:rsidRDefault="00782189" w:rsidP="00782189">
      <w:pPr>
        <w:pStyle w:val="Normale1"/>
        <w:tabs>
          <w:tab w:val="left" w:pos="540"/>
        </w:tabs>
        <w:rPr>
          <w:b/>
          <w:color w:val="auto"/>
        </w:rPr>
      </w:pPr>
      <w:r w:rsidRPr="0039391E">
        <w:rPr>
          <w:b/>
          <w:color w:val="auto"/>
        </w:rPr>
        <w:t>TRAGUARDI PER LO SVILUPPO DELLE COMPETENZE</w:t>
      </w:r>
    </w:p>
    <w:p w14:paraId="611C58DF" w14:textId="77777777" w:rsidR="00782189" w:rsidRPr="0039391E" w:rsidRDefault="00782189" w:rsidP="00782189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</w:p>
    <w:p w14:paraId="178A40E6" w14:textId="77777777" w:rsidR="00782189" w:rsidRPr="0039391E" w:rsidRDefault="00782189" w:rsidP="00782189">
      <w:pPr>
        <w:pStyle w:val="Normale1"/>
        <w:tabs>
          <w:tab w:val="left" w:pos="540"/>
        </w:tabs>
        <w:rPr>
          <w:color w:val="auto"/>
        </w:rPr>
      </w:pPr>
      <w:r w:rsidRPr="0039391E">
        <w:rPr>
          <w:color w:val="auto"/>
        </w:rPr>
        <w:t xml:space="preserve">L’allievo al termine della </w:t>
      </w:r>
      <w:r w:rsidR="00831E79" w:rsidRPr="0039391E">
        <w:rPr>
          <w:color w:val="auto"/>
        </w:rPr>
        <w:t>Scuola Primaria</w:t>
      </w:r>
      <w:r w:rsidRPr="0039391E">
        <w:rPr>
          <w:color w:val="auto"/>
        </w:rPr>
        <w:t>:</w:t>
      </w:r>
    </w:p>
    <w:p w14:paraId="2DE881E3" w14:textId="77777777" w:rsidR="00782189" w:rsidRPr="0039391E" w:rsidRDefault="00782189" w:rsidP="00782189">
      <w:pPr>
        <w:pStyle w:val="Normale1"/>
        <w:tabs>
          <w:tab w:val="left" w:pos="540"/>
        </w:tabs>
        <w:jc w:val="both"/>
        <w:rPr>
          <w:color w:val="auto"/>
        </w:rPr>
      </w:pPr>
    </w:p>
    <w:p w14:paraId="4BCB9C22" w14:textId="77777777" w:rsidR="00782189" w:rsidRPr="0039391E" w:rsidRDefault="006D4DBD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Esplora, discrimina ed elabora eventi sonori dal punto di vista qualitativo, spaziale e in riferimento alla loro fonte.</w:t>
      </w:r>
    </w:p>
    <w:p w14:paraId="5D31A6CE" w14:textId="77777777" w:rsidR="006D4DBD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Esplora diverse possibilità espressive della voce, di oggetti sonori e strumenti musicali</w:t>
      </w:r>
      <w:r w:rsidR="00831E79">
        <w:rPr>
          <w:color w:val="auto"/>
        </w:rPr>
        <w:t>,</w:t>
      </w:r>
      <w:r w:rsidRPr="0039391E">
        <w:rPr>
          <w:color w:val="auto"/>
        </w:rPr>
        <w:t xml:space="preserve"> imparando ad ascoltare s</w:t>
      </w:r>
      <w:r w:rsidR="000E1D53">
        <w:rPr>
          <w:color w:val="auto"/>
        </w:rPr>
        <w:t>é</w:t>
      </w:r>
      <w:r w:rsidRPr="0039391E">
        <w:rPr>
          <w:color w:val="auto"/>
        </w:rPr>
        <w:t xml:space="preserve"> stesso e gli altri; fa uso di forme di notazione analogiche o codificate</w:t>
      </w:r>
      <w:r w:rsidR="00B1247B" w:rsidRPr="0039391E">
        <w:rPr>
          <w:color w:val="auto"/>
        </w:rPr>
        <w:t>.</w:t>
      </w:r>
      <w:r w:rsidRPr="0039391E">
        <w:rPr>
          <w:color w:val="auto"/>
        </w:rPr>
        <w:t xml:space="preserve"> </w:t>
      </w:r>
    </w:p>
    <w:p w14:paraId="54D92099" w14:textId="77777777" w:rsidR="00026187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Articola combinazioni timbriche, ritmiche e melodiche, applicando schemi elementari; le esegue con la voce, il corpo e gli strumenti ivi compresi quelli della tecnologia informatica.</w:t>
      </w:r>
    </w:p>
    <w:p w14:paraId="28C47FC6" w14:textId="77777777" w:rsidR="00026187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Improvvisa liberamente ed in modo creativo, imparando, gradualmente, a dominare tecniche e materiali, suoni e silenzi.</w:t>
      </w:r>
    </w:p>
    <w:p w14:paraId="1566A1E1" w14:textId="77777777" w:rsidR="00026187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Esegue, da solo e in gruppo, semplici brani vocali o strumentali, appartenenti a generi e culture differenti, utilizzando anche strumenti didattici e auto-costruiti.</w:t>
      </w:r>
    </w:p>
    <w:p w14:paraId="1D5CEB23" w14:textId="77777777" w:rsidR="00026187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Riconosce gli elementi costitutivi di un semplice brano musicale, utilizzandoli nella pratica.</w:t>
      </w:r>
    </w:p>
    <w:p w14:paraId="10B5729D" w14:textId="77777777" w:rsidR="00026187" w:rsidRPr="0039391E" w:rsidRDefault="00026187" w:rsidP="00BB5973">
      <w:pPr>
        <w:pStyle w:val="Normale1"/>
        <w:numPr>
          <w:ilvl w:val="0"/>
          <w:numId w:val="3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Ascolta, interpreta e descrive brani musicali di diverso genere.</w:t>
      </w:r>
    </w:p>
    <w:p w14:paraId="1BFA9CCC" w14:textId="77777777" w:rsidR="001E4FAC" w:rsidRPr="0039391E" w:rsidRDefault="00B1247B" w:rsidP="00BB5973">
      <w:pPr>
        <w:pStyle w:val="Normale1"/>
        <w:numPr>
          <w:ilvl w:val="0"/>
          <w:numId w:val="1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S</w:t>
      </w:r>
      <w:r w:rsidR="00782189" w:rsidRPr="0039391E">
        <w:rPr>
          <w:color w:val="auto"/>
        </w:rPr>
        <w:t>crive testi corretti nell’ortografia, chiari e coerenti, legati all’esperienza e alle diverse occasioni di scrittura che la scuola offre; rielabora testi parafrasandoli</w:t>
      </w:r>
      <w:r w:rsidRPr="0039391E">
        <w:rPr>
          <w:color w:val="auto"/>
        </w:rPr>
        <w:t>, completandoli, trasformandoli.</w:t>
      </w:r>
    </w:p>
    <w:p w14:paraId="785DF494" w14:textId="77777777" w:rsidR="001E4FAC" w:rsidRPr="0039391E" w:rsidRDefault="00B1247B" w:rsidP="00BB5973">
      <w:pPr>
        <w:pStyle w:val="Normale1"/>
        <w:numPr>
          <w:ilvl w:val="0"/>
          <w:numId w:val="1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C</w:t>
      </w:r>
      <w:r w:rsidR="00782189" w:rsidRPr="0039391E">
        <w:rPr>
          <w:color w:val="auto"/>
        </w:rPr>
        <w:t>apisce e utilizza nell’uso orale e scritto i vocaboli fondamentali e quelli di alto uso;</w:t>
      </w:r>
      <w:r w:rsidRPr="0039391E">
        <w:rPr>
          <w:color w:val="auto"/>
        </w:rPr>
        <w:t xml:space="preserve"> </w:t>
      </w:r>
      <w:r w:rsidR="00782189" w:rsidRPr="0039391E">
        <w:rPr>
          <w:color w:val="auto"/>
        </w:rPr>
        <w:t>capisce e utilizza i più frequenti termini specifici legati alle discipline di studio</w:t>
      </w:r>
      <w:r w:rsidRPr="0039391E">
        <w:rPr>
          <w:color w:val="auto"/>
        </w:rPr>
        <w:t>.</w:t>
      </w:r>
    </w:p>
    <w:p w14:paraId="477CD3FE" w14:textId="77777777" w:rsidR="001E4FAC" w:rsidRPr="0039391E" w:rsidRDefault="00B1247B" w:rsidP="00BB5973">
      <w:pPr>
        <w:pStyle w:val="Normale1"/>
        <w:numPr>
          <w:ilvl w:val="0"/>
          <w:numId w:val="1"/>
        </w:numPr>
        <w:tabs>
          <w:tab w:val="left" w:pos="709"/>
        </w:tabs>
        <w:ind w:left="709"/>
        <w:jc w:val="both"/>
        <w:rPr>
          <w:color w:val="auto"/>
        </w:rPr>
      </w:pPr>
      <w:r w:rsidRPr="0039391E">
        <w:rPr>
          <w:color w:val="auto"/>
        </w:rPr>
        <w:t>R</w:t>
      </w:r>
      <w:r w:rsidR="00782189" w:rsidRPr="0039391E">
        <w:rPr>
          <w:color w:val="auto"/>
        </w:rPr>
        <w:t>iflette sui testi propri e altrui per cogliere regolarità morfosintattiche e caratteristiche del lessico; riconosce che le diverse scelte linguistiche sono correlate alla varietà di situazioni comunicative</w:t>
      </w:r>
      <w:r w:rsidRPr="0039391E">
        <w:rPr>
          <w:color w:val="auto"/>
        </w:rPr>
        <w:t>.</w:t>
      </w:r>
    </w:p>
    <w:p w14:paraId="1ADD856D" w14:textId="77777777" w:rsidR="001E4FAC" w:rsidRPr="0039391E" w:rsidRDefault="00BC034E" w:rsidP="00BB5973">
      <w:pPr>
        <w:pStyle w:val="Normale1"/>
        <w:numPr>
          <w:ilvl w:val="0"/>
          <w:numId w:val="1"/>
        </w:numPr>
        <w:tabs>
          <w:tab w:val="left" w:pos="426"/>
        </w:tabs>
        <w:ind w:left="709" w:hanging="283"/>
        <w:jc w:val="both"/>
        <w:rPr>
          <w:color w:val="auto"/>
        </w:rPr>
      </w:pPr>
      <w:r w:rsidRPr="0039391E">
        <w:rPr>
          <w:color w:val="auto"/>
        </w:rPr>
        <w:t>È</w:t>
      </w:r>
      <w:r w:rsidR="00782189" w:rsidRPr="0039391E">
        <w:rPr>
          <w:color w:val="auto"/>
        </w:rPr>
        <w:t xml:space="preserve"> consapevole che nella comunicazione sono usate varietà diverse di lingua e lingue differenti</w:t>
      </w:r>
      <w:r w:rsidR="00B1247B" w:rsidRPr="0039391E">
        <w:rPr>
          <w:color w:val="auto"/>
        </w:rPr>
        <w:t>.</w:t>
      </w:r>
    </w:p>
    <w:p w14:paraId="3F546B62" w14:textId="77777777" w:rsidR="002E47A3" w:rsidRPr="0039391E" w:rsidRDefault="00831E79" w:rsidP="00831E79">
      <w:pPr>
        <w:pStyle w:val="Contenutotabella"/>
        <w:spacing w:after="283"/>
        <w:jc w:val="center"/>
        <w:rPr>
          <w:b/>
          <w:sz w:val="32"/>
          <w:szCs w:val="32"/>
          <w:u w:val="single"/>
        </w:rPr>
      </w:pPr>
      <w:r>
        <w:rPr>
          <w:rFonts w:cs="Times New Roman"/>
          <w:b/>
        </w:rPr>
        <w:br w:type="page"/>
      </w:r>
      <w:r w:rsidR="002E47A3" w:rsidRPr="0039391E">
        <w:rPr>
          <w:b/>
          <w:sz w:val="32"/>
          <w:szCs w:val="32"/>
          <w:u w:val="single"/>
        </w:rPr>
        <w:lastRenderedPageBreak/>
        <w:t>CLASSE PRIMA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5"/>
        <w:gridCol w:w="7796"/>
      </w:tblGrid>
      <w:tr w:rsidR="002E47A3" w:rsidRPr="0039391E" w14:paraId="6A45D988" w14:textId="77777777" w:rsidTr="00A658EC"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4A85EB4" w14:textId="77777777" w:rsidR="002E47A3" w:rsidRPr="002F7615" w:rsidRDefault="002E47A3" w:rsidP="003563C0">
            <w:pPr>
              <w:spacing w:before="120" w:line="360" w:lineRule="auto"/>
              <w:rPr>
                <w:sz w:val="22"/>
                <w:szCs w:val="22"/>
              </w:rPr>
            </w:pPr>
            <w:r w:rsidRPr="002F7615">
              <w:rPr>
                <w:b/>
                <w:bCs/>
                <w:sz w:val="22"/>
                <w:szCs w:val="22"/>
              </w:rPr>
              <w:t>I NUCLEO TEMATICO</w:t>
            </w:r>
            <w:r w:rsidRPr="003563C0">
              <w:rPr>
                <w:b/>
                <w:sz w:val="22"/>
                <w:szCs w:val="22"/>
              </w:rPr>
              <w:t>:-</w:t>
            </w:r>
            <w:r w:rsidRPr="002F7615">
              <w:rPr>
                <w:b/>
                <w:sz w:val="22"/>
                <w:szCs w:val="22"/>
              </w:rPr>
              <w:t>ASCOLTO, PERCEZIONE, ANALISI E FRUIZIONE</w:t>
            </w:r>
          </w:p>
        </w:tc>
      </w:tr>
      <w:tr w:rsidR="002E47A3" w:rsidRPr="0039391E" w14:paraId="333019C6" w14:textId="77777777" w:rsidTr="00A658EC">
        <w:trPr>
          <w:trHeight w:val="681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B734D0" w14:textId="77777777" w:rsidR="002E47A3" w:rsidRPr="002F7615" w:rsidRDefault="002E47A3">
            <w:pPr>
              <w:rPr>
                <w:b/>
                <w:sz w:val="22"/>
                <w:szCs w:val="22"/>
              </w:rPr>
            </w:pPr>
            <w:r w:rsidRPr="002F7615">
              <w:rPr>
                <w:b/>
                <w:sz w:val="22"/>
                <w:szCs w:val="22"/>
              </w:rPr>
              <w:t>Obiettivi di apprendimento</w:t>
            </w:r>
          </w:p>
          <w:p w14:paraId="5371D372" w14:textId="77777777" w:rsidR="002E47A3" w:rsidRPr="002F7615" w:rsidRDefault="002E47A3">
            <w:pPr>
              <w:rPr>
                <w:sz w:val="22"/>
                <w:szCs w:val="22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9ABFB" w14:textId="77777777" w:rsidR="002E47A3" w:rsidRPr="00BC034E" w:rsidRDefault="00DF55F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</w:t>
            </w:r>
            <w:r w:rsidR="002E47A3" w:rsidRPr="00BC034E">
              <w:rPr>
                <w:b/>
                <w:bCs/>
                <w:sz w:val="22"/>
                <w:szCs w:val="22"/>
              </w:rPr>
              <w:t>Ascoltare e distinguere suoni e rumori della realtà ambientale</w:t>
            </w:r>
            <w:r w:rsidR="002F7615" w:rsidRPr="00BC034E">
              <w:rPr>
                <w:b/>
                <w:bCs/>
                <w:sz w:val="22"/>
                <w:szCs w:val="22"/>
              </w:rPr>
              <w:t>.</w:t>
            </w:r>
          </w:p>
          <w:p w14:paraId="63D7A7C7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-Attribuire significati a segnali sonori e musicali a semplici sonorità quotidiane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634C7733" w14:textId="77777777" w:rsidR="002E47A3" w:rsidRPr="002F7615" w:rsidRDefault="002E47A3" w:rsidP="00DF55F1">
            <w:pPr>
              <w:snapToGrid w:val="0"/>
              <w:ind w:left="178" w:hanging="178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-Analizzare le caratteristiche dei suoni e dei rumori (fonte sonora, lontananza, vicinanza, durata, intensità)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0785CDAD" w14:textId="77777777" w:rsidR="002E47A3" w:rsidRPr="002F7615" w:rsidRDefault="002E47A3">
            <w:pPr>
              <w:snapToGrid w:val="0"/>
              <w:rPr>
                <w:smallCaps/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-Distinguere il suono prodotto da oggetti musicali e/o da strumenti diversi</w:t>
            </w:r>
            <w:r w:rsidR="002F7615" w:rsidRPr="002F7615">
              <w:rPr>
                <w:sz w:val="22"/>
                <w:szCs w:val="22"/>
              </w:rPr>
              <w:t>.</w:t>
            </w:r>
          </w:p>
        </w:tc>
      </w:tr>
      <w:tr w:rsidR="002E47A3" w:rsidRPr="0039391E" w14:paraId="297060B3" w14:textId="77777777" w:rsidTr="00A658EC"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59960C" w14:textId="77777777" w:rsidR="002E47A3" w:rsidRPr="002F7615" w:rsidRDefault="002E47A3">
            <w:pPr>
              <w:rPr>
                <w:b/>
                <w:sz w:val="22"/>
                <w:szCs w:val="22"/>
              </w:rPr>
            </w:pPr>
            <w:r w:rsidRPr="002F7615">
              <w:rPr>
                <w:b/>
                <w:sz w:val="22"/>
                <w:szCs w:val="22"/>
              </w:rPr>
              <w:t>Conoscenze</w:t>
            </w:r>
          </w:p>
          <w:p w14:paraId="22DE3163" w14:textId="77777777" w:rsidR="002E47A3" w:rsidRPr="002F7615" w:rsidRDefault="002E47A3">
            <w:pPr>
              <w:rPr>
                <w:sz w:val="22"/>
                <w:szCs w:val="22"/>
              </w:rPr>
            </w:pP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97370" w14:textId="77777777" w:rsidR="002E47A3" w:rsidRPr="00BC034E" w:rsidRDefault="002E47A3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C034E">
              <w:rPr>
                <w:b/>
                <w:bCs/>
                <w:sz w:val="22"/>
                <w:szCs w:val="22"/>
              </w:rPr>
              <w:t>I suoni e i rumori della realtà ambientale</w:t>
            </w:r>
            <w:r w:rsidR="002F7615" w:rsidRPr="00BC034E">
              <w:rPr>
                <w:b/>
                <w:bCs/>
                <w:sz w:val="22"/>
                <w:szCs w:val="22"/>
              </w:rPr>
              <w:t>.</w:t>
            </w:r>
          </w:p>
          <w:p w14:paraId="086E6CAD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Presenza/assenza di suoni e rumori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0F4BEC49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L'ascolto attivo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6EB47246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Le sonorità quotidiane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1B90EBC1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Fonte e natura di suoni e rumori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21B11C90" w14:textId="77777777" w:rsidR="002E47A3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I parametri del suono</w:t>
            </w:r>
            <w:r w:rsidR="002F7615" w:rsidRPr="002F7615">
              <w:rPr>
                <w:sz w:val="22"/>
                <w:szCs w:val="22"/>
              </w:rPr>
              <w:t>.</w:t>
            </w:r>
          </w:p>
          <w:p w14:paraId="22A184CD" w14:textId="77777777" w:rsidR="00BC034E" w:rsidRPr="00BC034E" w:rsidRDefault="00BC034E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C034E">
              <w:rPr>
                <w:b/>
                <w:bCs/>
                <w:sz w:val="22"/>
                <w:szCs w:val="22"/>
              </w:rPr>
              <w:t>Inquinamento acustico.</w:t>
            </w:r>
          </w:p>
        </w:tc>
      </w:tr>
      <w:tr w:rsidR="002E47A3" w:rsidRPr="0039391E" w14:paraId="2E5D2C4E" w14:textId="77777777" w:rsidTr="00A658EC"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3A7DA8" w14:textId="77777777" w:rsidR="002E47A3" w:rsidRPr="00370F09" w:rsidRDefault="002E47A3">
            <w:pPr>
              <w:snapToGrid w:val="0"/>
              <w:rPr>
                <w:b/>
                <w:sz w:val="22"/>
                <w:szCs w:val="22"/>
              </w:rPr>
            </w:pPr>
            <w:r w:rsidRPr="00370F09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79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F36C92" w14:textId="77777777" w:rsidR="002E47A3" w:rsidRPr="00722284" w:rsidRDefault="002E47A3">
            <w:pPr>
              <w:snapToGrid w:val="0"/>
              <w:rPr>
                <w:b/>
                <w:bCs/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</w:t>
            </w:r>
            <w:r w:rsidRPr="00722284">
              <w:rPr>
                <w:b/>
                <w:bCs/>
                <w:sz w:val="22"/>
                <w:szCs w:val="22"/>
              </w:rPr>
              <w:t xml:space="preserve">Ascolta e distingue suoni e rumori </w:t>
            </w:r>
            <w:r w:rsidR="00DF55F1" w:rsidRPr="00722284">
              <w:rPr>
                <w:b/>
                <w:bCs/>
                <w:sz w:val="22"/>
                <w:szCs w:val="22"/>
              </w:rPr>
              <w:t>della realtà ambientale</w:t>
            </w:r>
            <w:r w:rsidR="00256684" w:rsidRPr="00722284">
              <w:rPr>
                <w:b/>
                <w:bCs/>
                <w:sz w:val="22"/>
                <w:szCs w:val="22"/>
              </w:rPr>
              <w:t>.</w:t>
            </w:r>
          </w:p>
          <w:p w14:paraId="0A991561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-Attribuisce significati a segnali sonori e musicali</w:t>
            </w:r>
            <w:r w:rsidR="00DF55F1" w:rsidRPr="002F7615">
              <w:rPr>
                <w:sz w:val="22"/>
                <w:szCs w:val="22"/>
              </w:rPr>
              <w:t xml:space="preserve"> </w:t>
            </w:r>
            <w:r w:rsidR="002F7615">
              <w:rPr>
                <w:sz w:val="22"/>
                <w:szCs w:val="22"/>
              </w:rPr>
              <w:t xml:space="preserve">e </w:t>
            </w:r>
            <w:r w:rsidR="00DF55F1" w:rsidRPr="002F7615">
              <w:rPr>
                <w:sz w:val="22"/>
                <w:szCs w:val="22"/>
              </w:rPr>
              <w:t>a semplici sonorità quotidiane</w:t>
            </w:r>
            <w:r w:rsidR="002F7615">
              <w:rPr>
                <w:sz w:val="22"/>
                <w:szCs w:val="22"/>
              </w:rPr>
              <w:t>.</w:t>
            </w:r>
          </w:p>
          <w:p w14:paraId="2DD5D2ED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-Analizza le caratte</w:t>
            </w:r>
            <w:r w:rsidR="00DF55F1" w:rsidRPr="002F7615">
              <w:rPr>
                <w:sz w:val="22"/>
                <w:szCs w:val="22"/>
              </w:rPr>
              <w:t>ristiche dei suoni e dei rumori</w:t>
            </w:r>
            <w:r w:rsidR="002F7615">
              <w:rPr>
                <w:sz w:val="22"/>
                <w:szCs w:val="22"/>
              </w:rPr>
              <w:t>.</w:t>
            </w:r>
          </w:p>
          <w:p w14:paraId="7F0999C6" w14:textId="77777777" w:rsidR="002E47A3" w:rsidRPr="002F7615" w:rsidRDefault="002E47A3" w:rsidP="00DF55F1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-Distingue il suono prodotto da oggetti musicali e/o da strumenti diversi</w:t>
            </w:r>
            <w:r w:rsidR="002F7615">
              <w:rPr>
                <w:sz w:val="22"/>
                <w:szCs w:val="22"/>
              </w:rPr>
              <w:t>.</w:t>
            </w:r>
          </w:p>
        </w:tc>
      </w:tr>
      <w:tr w:rsidR="002E47A3" w:rsidRPr="0039391E" w14:paraId="5EA58BEF" w14:textId="77777777" w:rsidTr="00A658EC"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796B0D" w14:textId="77777777" w:rsidR="002E47A3" w:rsidRPr="00370F09" w:rsidRDefault="002E47A3">
            <w:pPr>
              <w:snapToGrid w:val="0"/>
              <w:rPr>
                <w:b/>
                <w:sz w:val="22"/>
                <w:szCs w:val="22"/>
              </w:rPr>
            </w:pPr>
            <w:r w:rsidRPr="00370F09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CACD7" w14:textId="77777777" w:rsidR="002E47A3" w:rsidRPr="00722284" w:rsidRDefault="002E47A3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22284">
              <w:rPr>
                <w:b/>
                <w:bCs/>
                <w:sz w:val="22"/>
                <w:szCs w:val="22"/>
              </w:rPr>
              <w:t>Suoni e rumori naturali ed artificiali</w:t>
            </w:r>
            <w:r w:rsidR="002F7615" w:rsidRPr="00722284">
              <w:rPr>
                <w:b/>
                <w:bCs/>
                <w:sz w:val="22"/>
                <w:szCs w:val="22"/>
              </w:rPr>
              <w:t>.</w:t>
            </w:r>
          </w:p>
          <w:p w14:paraId="394F62C9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Il suono e il silenzio</w:t>
            </w:r>
            <w:r w:rsidR="002F7615">
              <w:rPr>
                <w:sz w:val="22"/>
                <w:szCs w:val="22"/>
              </w:rPr>
              <w:t>.</w:t>
            </w:r>
          </w:p>
          <w:p w14:paraId="358D9914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Suoni e rumori nei diversi ambienti e contesti (familiare, scolastico, urbano...)</w:t>
            </w:r>
            <w:r w:rsidR="002F7615">
              <w:rPr>
                <w:sz w:val="22"/>
                <w:szCs w:val="22"/>
              </w:rPr>
              <w:t>.</w:t>
            </w:r>
          </w:p>
          <w:p w14:paraId="143668DD" w14:textId="77777777" w:rsidR="002E47A3" w:rsidRPr="002F7615" w:rsidRDefault="002E47A3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Le fonti sonore</w:t>
            </w:r>
            <w:r w:rsidR="002F7615">
              <w:rPr>
                <w:sz w:val="22"/>
                <w:szCs w:val="22"/>
              </w:rPr>
              <w:t>.</w:t>
            </w:r>
          </w:p>
          <w:p w14:paraId="06619C89" w14:textId="77777777" w:rsidR="00722284" w:rsidRDefault="002E47A3" w:rsidP="002F7615">
            <w:pPr>
              <w:snapToGrid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Le caratteristiche del suono (durata, intensità timbro, altezza)</w:t>
            </w:r>
            <w:r w:rsidR="00722284">
              <w:rPr>
                <w:sz w:val="22"/>
                <w:szCs w:val="22"/>
              </w:rPr>
              <w:t>.</w:t>
            </w:r>
          </w:p>
          <w:p w14:paraId="69BEFAB9" w14:textId="77777777" w:rsidR="002E47A3" w:rsidRPr="00B42F95" w:rsidRDefault="00722284" w:rsidP="002F7615">
            <w:pPr>
              <w:snapToGrid w:val="0"/>
              <w:rPr>
                <w:b/>
                <w:bCs/>
                <w:sz w:val="22"/>
                <w:szCs w:val="22"/>
              </w:rPr>
            </w:pPr>
            <w:r w:rsidRPr="00B42F95">
              <w:rPr>
                <w:b/>
                <w:bCs/>
                <w:sz w:val="22"/>
                <w:szCs w:val="22"/>
              </w:rPr>
              <w:t>Inquinamento acustico</w:t>
            </w:r>
            <w:r w:rsidR="002F7615" w:rsidRPr="00B42F95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2E47A3" w:rsidRPr="0039391E" w14:paraId="6EF42E11" w14:textId="77777777" w:rsidTr="00A658EC">
        <w:trPr>
          <w:trHeight w:val="50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F62BEA" w14:textId="77777777" w:rsidR="002E47A3" w:rsidRPr="00370F09" w:rsidRDefault="002E47A3">
            <w:pPr>
              <w:rPr>
                <w:b/>
                <w:sz w:val="22"/>
                <w:szCs w:val="22"/>
              </w:rPr>
            </w:pPr>
            <w:r w:rsidRPr="00370F09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F6C8C" w14:textId="77777777" w:rsidR="002E47A3" w:rsidRPr="002F7615" w:rsidRDefault="002E47A3" w:rsidP="002F7615">
            <w:pPr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Arte e immagine-</w:t>
            </w:r>
            <w:r w:rsidR="002F7615">
              <w:rPr>
                <w:sz w:val="22"/>
                <w:szCs w:val="22"/>
              </w:rPr>
              <w:t>I</w:t>
            </w:r>
            <w:r w:rsidRPr="002F7615">
              <w:rPr>
                <w:sz w:val="22"/>
                <w:szCs w:val="22"/>
              </w:rPr>
              <w:t>taliano</w:t>
            </w:r>
          </w:p>
        </w:tc>
      </w:tr>
      <w:tr w:rsidR="002E47A3" w:rsidRPr="0039391E" w14:paraId="50AA8057" w14:textId="77777777" w:rsidTr="00A658EC">
        <w:trPr>
          <w:trHeight w:val="50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8984215" w14:textId="77777777" w:rsidR="002E47A3" w:rsidRPr="00370F09" w:rsidRDefault="002E47A3">
            <w:pPr>
              <w:rPr>
                <w:b/>
                <w:sz w:val="22"/>
                <w:szCs w:val="22"/>
              </w:rPr>
            </w:pPr>
            <w:bookmarkStart w:id="0" w:name="_Hlk485204139"/>
            <w:r w:rsidRPr="00370F09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2BD580" w14:textId="77777777" w:rsidR="002E47A3" w:rsidRPr="002F7615" w:rsidRDefault="002E47A3" w:rsidP="00F61885">
            <w:pPr>
              <w:autoSpaceDE w:val="0"/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 xml:space="preserve">L’alunno ascolta, distingue ed analizza suoni </w:t>
            </w:r>
            <w:r w:rsidR="00DF55F1" w:rsidRPr="002F7615">
              <w:rPr>
                <w:sz w:val="22"/>
                <w:szCs w:val="22"/>
              </w:rPr>
              <w:t>e rumori di oggetti e strumenti</w:t>
            </w:r>
            <w:r w:rsidR="002F7615">
              <w:rPr>
                <w:sz w:val="22"/>
                <w:szCs w:val="22"/>
              </w:rPr>
              <w:t>.</w:t>
            </w:r>
          </w:p>
        </w:tc>
      </w:tr>
      <w:bookmarkEnd w:id="0"/>
      <w:tr w:rsidR="002E47A3" w:rsidRPr="0039391E" w14:paraId="3AEFF6F9" w14:textId="77777777" w:rsidTr="00A658EC">
        <w:trPr>
          <w:trHeight w:val="500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0A78BA" w14:textId="77777777" w:rsidR="002E47A3" w:rsidRPr="00370F09" w:rsidRDefault="002E47A3">
            <w:pPr>
              <w:rPr>
                <w:b/>
                <w:sz w:val="22"/>
                <w:szCs w:val="22"/>
              </w:rPr>
            </w:pPr>
            <w:r w:rsidRPr="00370F09">
              <w:rPr>
                <w:b/>
                <w:sz w:val="22"/>
                <w:szCs w:val="22"/>
              </w:rPr>
              <w:t>Strumenti di rivelazione delle competenze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6395C" w14:textId="77777777" w:rsidR="00370F09" w:rsidRDefault="00370F09">
            <w:pPr>
              <w:rPr>
                <w:sz w:val="22"/>
                <w:szCs w:val="22"/>
              </w:rPr>
            </w:pPr>
          </w:p>
          <w:p w14:paraId="43934455" w14:textId="77777777" w:rsidR="00F61885" w:rsidRPr="002F7615" w:rsidRDefault="002E47A3">
            <w:pPr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Ascolto e classificazione di suoni e rumori</w:t>
            </w:r>
            <w:r w:rsidR="002F7615">
              <w:rPr>
                <w:sz w:val="22"/>
                <w:szCs w:val="22"/>
              </w:rPr>
              <w:t>.</w:t>
            </w:r>
          </w:p>
          <w:p w14:paraId="03B1366B" w14:textId="77777777" w:rsidR="002E47A3" w:rsidRPr="002F7615" w:rsidRDefault="00F61885">
            <w:pPr>
              <w:rPr>
                <w:sz w:val="22"/>
                <w:szCs w:val="22"/>
              </w:rPr>
            </w:pPr>
            <w:r w:rsidRPr="002F7615">
              <w:rPr>
                <w:sz w:val="22"/>
                <w:szCs w:val="22"/>
              </w:rPr>
              <w:t>P</w:t>
            </w:r>
            <w:r w:rsidR="00DF55F1" w:rsidRPr="002F7615">
              <w:rPr>
                <w:sz w:val="22"/>
                <w:szCs w:val="22"/>
              </w:rPr>
              <w:t>roduzione di eventi sonori</w:t>
            </w:r>
            <w:r w:rsidR="002F7615">
              <w:rPr>
                <w:sz w:val="22"/>
                <w:szCs w:val="22"/>
              </w:rPr>
              <w:t>.</w:t>
            </w:r>
          </w:p>
          <w:p w14:paraId="40814990" w14:textId="77777777" w:rsidR="002E47A3" w:rsidRPr="002F7615" w:rsidRDefault="002E47A3">
            <w:pPr>
              <w:rPr>
                <w:sz w:val="22"/>
                <w:szCs w:val="22"/>
              </w:rPr>
            </w:pPr>
          </w:p>
        </w:tc>
      </w:tr>
      <w:tr w:rsidR="00A658EC" w:rsidRPr="0039391E" w14:paraId="67DE59EB" w14:textId="77777777" w:rsidTr="00A658EC">
        <w:trPr>
          <w:trHeight w:val="496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28A3F" w14:textId="77777777" w:rsidR="00A658EC" w:rsidRPr="002F7615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39391E" w14:paraId="3BF20857" w14:textId="77777777" w:rsidTr="006164A8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2C6DB4" w14:textId="77777777" w:rsidR="00A658EC" w:rsidRPr="002F761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96A5B" w14:textId="77777777" w:rsidR="00A658EC" w:rsidRPr="002F7615" w:rsidRDefault="00370F09" w:rsidP="00370F0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è in grado di a</w:t>
            </w:r>
            <w:r w:rsidRPr="00370F09">
              <w:rPr>
                <w:color w:val="000000"/>
                <w:sz w:val="22"/>
                <w:szCs w:val="22"/>
              </w:rPr>
              <w:t>scoltare e distinguere suoni e rumori della realtà ambiental</w:t>
            </w:r>
            <w:r>
              <w:rPr>
                <w:color w:val="000000"/>
                <w:sz w:val="22"/>
                <w:szCs w:val="22"/>
              </w:rPr>
              <w:t>e.</w:t>
            </w:r>
          </w:p>
        </w:tc>
      </w:tr>
      <w:tr w:rsidR="00A658EC" w:rsidRPr="0039391E" w14:paraId="102C5FA5" w14:textId="77777777" w:rsidTr="006164A8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36BEEE" w14:textId="77777777" w:rsidR="00A658EC" w:rsidRPr="002F761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79BB0" w14:textId="77777777" w:rsidR="00A658EC" w:rsidRPr="002F7615" w:rsidRDefault="00370F09" w:rsidP="00370F0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Stimolato</w:t>
            </w:r>
            <w:r w:rsidRPr="00370F09">
              <w:rPr>
                <w:color w:val="000000"/>
                <w:sz w:val="22"/>
                <w:szCs w:val="22"/>
              </w:rPr>
              <w:t>, è in grado di ascoltare e distinguere suoni e rumori della realtà ambientale.</w:t>
            </w:r>
          </w:p>
        </w:tc>
      </w:tr>
      <w:tr w:rsidR="00A658EC" w:rsidRPr="0039391E" w14:paraId="72B6D876" w14:textId="77777777" w:rsidTr="006164A8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5DF2F8" w14:textId="77777777" w:rsidR="00A658EC" w:rsidRPr="002F761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EDD26" w14:textId="77777777" w:rsidR="00A658EC" w:rsidRPr="002F7615" w:rsidRDefault="00370F09" w:rsidP="00370F0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</w:t>
            </w:r>
            <w:r w:rsidRPr="00370F09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ascolta e distingue</w:t>
            </w:r>
            <w:r w:rsidRPr="00370F09">
              <w:rPr>
                <w:color w:val="000000"/>
                <w:sz w:val="22"/>
                <w:szCs w:val="22"/>
              </w:rPr>
              <w:t xml:space="preserve"> suoni e rumori della realtà ambientale.</w:t>
            </w:r>
          </w:p>
        </w:tc>
      </w:tr>
      <w:tr w:rsidR="00A658EC" w:rsidRPr="0039391E" w14:paraId="769A7DFB" w14:textId="77777777" w:rsidTr="006164A8">
        <w:trPr>
          <w:trHeight w:val="58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9B2904" w14:textId="77777777" w:rsidR="00A658EC" w:rsidRPr="002F761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A816BED" w14:textId="77777777" w:rsidR="00A658EC" w:rsidRPr="002F761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2F761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251D" w14:textId="77777777" w:rsidR="00A658EC" w:rsidRPr="002F7615" w:rsidRDefault="003563C0" w:rsidP="003563C0">
            <w:pPr>
              <w:autoSpaceDE w:val="0"/>
              <w:rPr>
                <w:color w:val="000000"/>
                <w:sz w:val="22"/>
                <w:szCs w:val="22"/>
              </w:rPr>
            </w:pPr>
            <w:r w:rsidRPr="003563C0">
              <w:rPr>
                <w:color w:val="000000"/>
                <w:sz w:val="22"/>
                <w:szCs w:val="22"/>
              </w:rPr>
              <w:t xml:space="preserve">Ascolta, distingue ed analizza suoni </w:t>
            </w:r>
            <w:r>
              <w:rPr>
                <w:color w:val="000000"/>
                <w:sz w:val="22"/>
                <w:szCs w:val="22"/>
              </w:rPr>
              <w:t>e rumori di oggetti e strumenti, d</w:t>
            </w:r>
            <w:r w:rsidRPr="003563C0">
              <w:rPr>
                <w:color w:val="000000"/>
                <w:sz w:val="22"/>
                <w:szCs w:val="22"/>
              </w:rPr>
              <w:t>escrive</w:t>
            </w:r>
            <w:r>
              <w:rPr>
                <w:color w:val="000000"/>
                <w:sz w:val="22"/>
                <w:szCs w:val="22"/>
              </w:rPr>
              <w:t xml:space="preserve">ndo </w:t>
            </w:r>
            <w:r w:rsidRPr="003563C0">
              <w:rPr>
                <w:color w:val="000000"/>
                <w:sz w:val="22"/>
                <w:szCs w:val="22"/>
              </w:rPr>
              <w:t>e rappresenta</w:t>
            </w:r>
            <w:r>
              <w:rPr>
                <w:color w:val="000000"/>
                <w:sz w:val="22"/>
                <w:szCs w:val="22"/>
              </w:rPr>
              <w:t>ndo</w:t>
            </w:r>
            <w:r w:rsidRPr="003563C0">
              <w:rPr>
                <w:color w:val="000000"/>
                <w:sz w:val="22"/>
                <w:szCs w:val="22"/>
              </w:rPr>
              <w:t xml:space="preserve"> sensazioni ed emozioni prodotte dall’ascolto di brani musicali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1FE00C15" w14:textId="77777777" w:rsidR="005972F7" w:rsidRDefault="005972F7" w:rsidP="00A658EC"/>
    <w:p w14:paraId="713C4BE1" w14:textId="77777777" w:rsidR="00A658EC" w:rsidRDefault="005972F7" w:rsidP="00A658EC">
      <w:r>
        <w:br w:type="page"/>
      </w:r>
    </w:p>
    <w:p w14:paraId="3137F72B" w14:textId="77777777" w:rsidR="00256684" w:rsidRDefault="00256684" w:rsidP="00A658EC"/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7796"/>
      </w:tblGrid>
      <w:tr w:rsidR="003A0834" w:rsidRPr="0039391E" w14:paraId="09BD5A83" w14:textId="77777777" w:rsidTr="00A658EC"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B11ECFC" w14:textId="77777777" w:rsidR="002E47A3" w:rsidRPr="00B13D4B" w:rsidRDefault="002E47A3" w:rsidP="003563C0">
            <w:pPr>
              <w:spacing w:before="120" w:line="360" w:lineRule="auto"/>
              <w:rPr>
                <w:sz w:val="22"/>
                <w:szCs w:val="22"/>
              </w:rPr>
            </w:pPr>
            <w:r w:rsidRPr="00B13D4B">
              <w:rPr>
                <w:b/>
                <w:bCs/>
                <w:sz w:val="22"/>
                <w:szCs w:val="22"/>
              </w:rPr>
              <w:t>II NUCLEO TEMATICO</w:t>
            </w:r>
            <w:r w:rsidRPr="00B13D4B">
              <w:rPr>
                <w:b/>
                <w:sz w:val="22"/>
                <w:szCs w:val="22"/>
              </w:rPr>
              <w:t>:</w:t>
            </w:r>
            <w:r w:rsidRPr="00B13D4B">
              <w:rPr>
                <w:sz w:val="22"/>
                <w:szCs w:val="22"/>
              </w:rPr>
              <w:t xml:space="preserve"> -</w:t>
            </w:r>
            <w:r w:rsidRPr="00B13D4B">
              <w:rPr>
                <w:b/>
                <w:sz w:val="22"/>
                <w:szCs w:val="22"/>
              </w:rPr>
              <w:t>PRODUZIONE</w:t>
            </w:r>
          </w:p>
        </w:tc>
      </w:tr>
      <w:tr w:rsidR="003A0834" w:rsidRPr="0039391E" w14:paraId="64060527" w14:textId="77777777" w:rsidTr="00A658EC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461AB2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Obiettivi di apprendimento</w:t>
            </w:r>
          </w:p>
          <w:p w14:paraId="5C7B06F6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C70592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 xml:space="preserve">-Utilizzare la voce, il corpo e </w:t>
            </w:r>
            <w:r w:rsidR="003563C0" w:rsidRPr="00B13D4B">
              <w:rPr>
                <w:sz w:val="22"/>
                <w:szCs w:val="22"/>
              </w:rPr>
              <w:t xml:space="preserve">gli </w:t>
            </w:r>
            <w:r w:rsidRPr="00B13D4B">
              <w:rPr>
                <w:sz w:val="22"/>
                <w:szCs w:val="22"/>
              </w:rPr>
              <w:t>ogge</w:t>
            </w:r>
            <w:r w:rsidR="00A227F7" w:rsidRPr="00B13D4B">
              <w:rPr>
                <w:sz w:val="22"/>
                <w:szCs w:val="22"/>
              </w:rPr>
              <w:t>tti per produrre suoni e rumori</w:t>
            </w:r>
            <w:r w:rsidR="003563C0" w:rsidRPr="00B13D4B">
              <w:rPr>
                <w:sz w:val="22"/>
                <w:szCs w:val="22"/>
              </w:rPr>
              <w:t>.</w:t>
            </w:r>
          </w:p>
          <w:p w14:paraId="4C2DBC0E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-Eseguire collettivamente semp</w:t>
            </w:r>
            <w:r w:rsidR="00A227F7" w:rsidRPr="00B13D4B">
              <w:rPr>
                <w:sz w:val="22"/>
                <w:szCs w:val="22"/>
              </w:rPr>
              <w:t>lici brani vocali e strumentali</w:t>
            </w:r>
            <w:r w:rsidR="003563C0" w:rsidRPr="00B13D4B">
              <w:rPr>
                <w:sz w:val="22"/>
                <w:szCs w:val="22"/>
              </w:rPr>
              <w:t>.</w:t>
            </w:r>
          </w:p>
          <w:p w14:paraId="11945568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 xml:space="preserve">-Muoversi </w:t>
            </w:r>
            <w:r w:rsidR="00A227F7" w:rsidRPr="00B13D4B">
              <w:rPr>
                <w:sz w:val="22"/>
                <w:szCs w:val="22"/>
              </w:rPr>
              <w:t>spontaneamente su basi musicali</w:t>
            </w:r>
            <w:r w:rsidR="003563C0" w:rsidRPr="00B13D4B">
              <w:rPr>
                <w:sz w:val="22"/>
                <w:szCs w:val="22"/>
              </w:rPr>
              <w:t>.</w:t>
            </w:r>
          </w:p>
          <w:p w14:paraId="029D34FA" w14:textId="77777777" w:rsidR="002E47A3" w:rsidRPr="00B13D4B" w:rsidRDefault="002E47A3" w:rsidP="00A227F7">
            <w:pPr>
              <w:snapToGrid w:val="0"/>
              <w:ind w:left="178" w:hanging="178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-Eseguire movimenti corporei finalizzati allo sviluppo del senso ritmico e della coordinazione motoria</w:t>
            </w:r>
            <w:r w:rsidR="003563C0" w:rsidRPr="00B13D4B">
              <w:rPr>
                <w:sz w:val="22"/>
                <w:szCs w:val="22"/>
              </w:rPr>
              <w:t>.</w:t>
            </w:r>
          </w:p>
        </w:tc>
      </w:tr>
      <w:tr w:rsidR="003A0834" w:rsidRPr="0039391E" w14:paraId="60EA2CE6" w14:textId="77777777" w:rsidTr="00A658E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009B0F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Conoscenze</w:t>
            </w:r>
          </w:p>
          <w:p w14:paraId="704982E3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F22A5" w14:textId="77777777" w:rsidR="002E47A3" w:rsidRPr="00B13D4B" w:rsidRDefault="002E47A3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B13D4B">
              <w:rPr>
                <w:rFonts w:eastAsia="Calibri"/>
                <w:sz w:val="22"/>
                <w:szCs w:val="22"/>
                <w:lang w:eastAsia="it-IT"/>
              </w:rPr>
              <w:t>I mezzi e gli strumenti espressivi e comunicativi del lingua</w:t>
            </w:r>
            <w:r w:rsidR="00A227F7" w:rsidRPr="00B13D4B">
              <w:rPr>
                <w:rFonts w:eastAsia="Calibri"/>
                <w:sz w:val="22"/>
                <w:szCs w:val="22"/>
                <w:lang w:eastAsia="it-IT"/>
              </w:rPr>
              <w:t>ggio musicale</w:t>
            </w:r>
            <w:r w:rsidR="003563C0" w:rsidRPr="00B13D4B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5E50E83C" w14:textId="77777777" w:rsidR="002E47A3" w:rsidRPr="00B13D4B" w:rsidRDefault="002E47A3">
            <w:pPr>
              <w:tabs>
                <w:tab w:val="left" w:pos="540"/>
              </w:tabs>
              <w:autoSpaceDE w:val="0"/>
              <w:rPr>
                <w:sz w:val="22"/>
                <w:szCs w:val="22"/>
              </w:rPr>
            </w:pPr>
            <w:r w:rsidRPr="00B13D4B">
              <w:rPr>
                <w:rFonts w:eastAsia="Calibri"/>
                <w:sz w:val="22"/>
                <w:szCs w:val="22"/>
                <w:lang w:eastAsia="it-IT"/>
              </w:rPr>
              <w:t>Musica, cultura e storia</w:t>
            </w:r>
            <w:r w:rsidR="003563C0" w:rsidRPr="00B13D4B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</w:tc>
      </w:tr>
      <w:tr w:rsidR="003A0834" w:rsidRPr="0039391E" w14:paraId="496C6A81" w14:textId="77777777" w:rsidTr="00A658EC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C94B00" w14:textId="77777777" w:rsidR="002E47A3" w:rsidRPr="00B13D4B" w:rsidRDefault="002E47A3">
            <w:pPr>
              <w:snapToGrid w:val="0"/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EF180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-Utilizza la voce, il corpo e gli oggetti consapevolmente per la produzione di sonorità</w:t>
            </w:r>
            <w:r w:rsidR="003563C0" w:rsidRPr="00B13D4B">
              <w:rPr>
                <w:sz w:val="22"/>
                <w:szCs w:val="22"/>
              </w:rPr>
              <w:t>.</w:t>
            </w:r>
          </w:p>
          <w:p w14:paraId="2293A5AD" w14:textId="77777777" w:rsidR="002E47A3" w:rsidRPr="00B13D4B" w:rsidRDefault="00A227F7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-Memorizza ed esegue canti</w:t>
            </w:r>
            <w:r w:rsidR="003563C0" w:rsidRPr="00B13D4B">
              <w:rPr>
                <w:sz w:val="22"/>
                <w:szCs w:val="22"/>
              </w:rPr>
              <w:t>.</w:t>
            </w:r>
          </w:p>
          <w:p w14:paraId="1547A016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-Sa muoversi su basi musicali</w:t>
            </w:r>
            <w:r w:rsidR="003563C0" w:rsidRPr="00B13D4B">
              <w:rPr>
                <w:sz w:val="22"/>
                <w:szCs w:val="22"/>
              </w:rPr>
              <w:t>,</w:t>
            </w:r>
            <w:r w:rsidRPr="00B13D4B">
              <w:rPr>
                <w:sz w:val="22"/>
                <w:szCs w:val="22"/>
              </w:rPr>
              <w:t xml:space="preserve"> dimostrando senso </w:t>
            </w:r>
            <w:r w:rsidR="00A227F7" w:rsidRPr="00B13D4B">
              <w:rPr>
                <w:sz w:val="22"/>
                <w:szCs w:val="22"/>
              </w:rPr>
              <w:t>ritmico e coordinazione motoria</w:t>
            </w:r>
            <w:r w:rsidR="003563C0" w:rsidRPr="00B13D4B">
              <w:rPr>
                <w:sz w:val="22"/>
                <w:szCs w:val="22"/>
              </w:rPr>
              <w:t>.</w:t>
            </w:r>
            <w:r w:rsidRPr="00B13D4B">
              <w:rPr>
                <w:sz w:val="22"/>
                <w:szCs w:val="22"/>
              </w:rPr>
              <w:t xml:space="preserve"> </w:t>
            </w:r>
          </w:p>
          <w:p w14:paraId="77D53558" w14:textId="77777777" w:rsidR="002E47A3" w:rsidRPr="00B13D4B" w:rsidRDefault="002E47A3">
            <w:pPr>
              <w:snapToGrid w:val="0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-Riproduce ritmi con il</w:t>
            </w:r>
            <w:r w:rsidR="00A227F7" w:rsidRPr="00B13D4B">
              <w:rPr>
                <w:sz w:val="22"/>
                <w:szCs w:val="22"/>
              </w:rPr>
              <w:t xml:space="preserve"> corpo e con semplici strumenti</w:t>
            </w:r>
            <w:r w:rsidR="00990092" w:rsidRPr="00B13D4B">
              <w:rPr>
                <w:sz w:val="22"/>
                <w:szCs w:val="22"/>
              </w:rPr>
              <w:t>.</w:t>
            </w:r>
          </w:p>
        </w:tc>
      </w:tr>
      <w:tr w:rsidR="003A0834" w:rsidRPr="0039391E" w14:paraId="1788C9CC" w14:textId="77777777" w:rsidTr="00A658EC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3EA251" w14:textId="77777777" w:rsidR="002E47A3" w:rsidRPr="00B13D4B" w:rsidRDefault="002E47A3">
            <w:pPr>
              <w:snapToGrid w:val="0"/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D3E6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La voce, le sonorità del corpo e degli oggetti</w:t>
            </w:r>
            <w:r w:rsidR="00990092" w:rsidRPr="00B13D4B">
              <w:rPr>
                <w:sz w:val="22"/>
                <w:szCs w:val="22"/>
              </w:rPr>
              <w:t>.</w:t>
            </w:r>
          </w:p>
          <w:p w14:paraId="0BFEC333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Il canto corale (conte, filastrocche, canzoni)</w:t>
            </w:r>
            <w:r w:rsidR="00990092" w:rsidRPr="00B13D4B">
              <w:rPr>
                <w:sz w:val="22"/>
                <w:szCs w:val="22"/>
              </w:rPr>
              <w:t>.</w:t>
            </w:r>
          </w:p>
          <w:p w14:paraId="47932830" w14:textId="77777777" w:rsidR="002E47A3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Il ritmo, la mimica e la gestualità</w:t>
            </w:r>
            <w:r w:rsidR="00990092" w:rsidRPr="00B13D4B">
              <w:rPr>
                <w:sz w:val="22"/>
                <w:szCs w:val="22"/>
              </w:rPr>
              <w:t>.</w:t>
            </w:r>
          </w:p>
          <w:p w14:paraId="7379824D" w14:textId="77777777" w:rsidR="002E47A3" w:rsidRPr="00B13D4B" w:rsidRDefault="002E47A3">
            <w:pPr>
              <w:snapToGrid w:val="0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Drammatizzazioni</w:t>
            </w:r>
            <w:r w:rsidR="00990092" w:rsidRPr="00B13D4B">
              <w:rPr>
                <w:sz w:val="22"/>
                <w:szCs w:val="22"/>
              </w:rPr>
              <w:t>.</w:t>
            </w:r>
          </w:p>
        </w:tc>
      </w:tr>
      <w:tr w:rsidR="003A0834" w:rsidRPr="0039391E" w14:paraId="461B8B9E" w14:textId="77777777" w:rsidTr="00A658EC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5B25A78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592BF" w14:textId="77777777" w:rsidR="002E47A3" w:rsidRPr="00B13D4B" w:rsidRDefault="002E47A3" w:rsidP="00A227F7">
            <w:pPr>
              <w:snapToGrid w:val="0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Italiano</w:t>
            </w:r>
            <w:r w:rsidR="00A227F7" w:rsidRPr="00B13D4B">
              <w:rPr>
                <w:sz w:val="22"/>
                <w:szCs w:val="22"/>
              </w:rPr>
              <w:t>-Educazione Fisica- Arte e Immagine</w:t>
            </w:r>
            <w:r w:rsidR="00B42F95">
              <w:rPr>
                <w:sz w:val="22"/>
                <w:szCs w:val="22"/>
              </w:rPr>
              <w:t>, Educazione Civica.</w:t>
            </w:r>
          </w:p>
        </w:tc>
      </w:tr>
      <w:tr w:rsidR="003A0834" w:rsidRPr="0039391E" w14:paraId="115C4F39" w14:textId="77777777" w:rsidTr="00A658EC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C80B42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4BB2A" w14:textId="77777777" w:rsidR="002E47A3" w:rsidRPr="00B13D4B" w:rsidRDefault="002E47A3">
            <w:pPr>
              <w:autoSpaceDE w:val="0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L’alunno:</w:t>
            </w:r>
          </w:p>
          <w:p w14:paraId="056D3272" w14:textId="77777777" w:rsidR="002E47A3" w:rsidRPr="00B13D4B" w:rsidRDefault="002E47A3">
            <w:pPr>
              <w:autoSpaceDE w:val="0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-memorizza ed esegue canti curando</w:t>
            </w:r>
            <w:r w:rsidR="00A24F50" w:rsidRPr="00B13D4B">
              <w:rPr>
                <w:sz w:val="22"/>
                <w:szCs w:val="22"/>
              </w:rPr>
              <w:t xml:space="preserve"> l’intonazione e l’espressività</w:t>
            </w:r>
            <w:r w:rsidR="00990092" w:rsidRPr="00B13D4B">
              <w:rPr>
                <w:sz w:val="22"/>
                <w:szCs w:val="22"/>
              </w:rPr>
              <w:t>.</w:t>
            </w:r>
          </w:p>
          <w:p w14:paraId="49350060" w14:textId="77777777" w:rsidR="002E47A3" w:rsidRPr="00B13D4B" w:rsidRDefault="002E47A3" w:rsidP="00A227F7">
            <w:pPr>
              <w:ind w:left="178" w:hanging="178"/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-esegue movimenti corporei finalizzati allo sviluppo del senso ritmic</w:t>
            </w:r>
            <w:r w:rsidR="00A24F50" w:rsidRPr="00B13D4B">
              <w:rPr>
                <w:sz w:val="22"/>
                <w:szCs w:val="22"/>
              </w:rPr>
              <w:t>o e della coordinazione motoria</w:t>
            </w:r>
            <w:r w:rsidR="00990092" w:rsidRPr="00B13D4B">
              <w:rPr>
                <w:sz w:val="22"/>
                <w:szCs w:val="22"/>
              </w:rPr>
              <w:t>.</w:t>
            </w:r>
          </w:p>
        </w:tc>
      </w:tr>
      <w:tr w:rsidR="003A0834" w:rsidRPr="0039391E" w14:paraId="42631C50" w14:textId="77777777" w:rsidTr="00A658EC">
        <w:trPr>
          <w:trHeight w:val="634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580A36" w14:textId="77777777" w:rsidR="002E47A3" w:rsidRPr="00B13D4B" w:rsidRDefault="002E47A3">
            <w:pPr>
              <w:rPr>
                <w:b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>Strumenti di rivelazione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C7E8D" w14:textId="77777777" w:rsidR="00990092" w:rsidRPr="00B13D4B" w:rsidRDefault="002E47A3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Ascolto e classificazione di suoni e rumo</w:t>
            </w:r>
            <w:r w:rsidR="00A227F7" w:rsidRPr="00B13D4B">
              <w:rPr>
                <w:sz w:val="22"/>
                <w:szCs w:val="22"/>
              </w:rPr>
              <w:t>ri</w:t>
            </w:r>
            <w:r w:rsidR="00990092" w:rsidRPr="00B13D4B">
              <w:rPr>
                <w:sz w:val="22"/>
                <w:szCs w:val="22"/>
              </w:rPr>
              <w:t>.</w:t>
            </w:r>
          </w:p>
          <w:p w14:paraId="09DFC543" w14:textId="77777777" w:rsidR="002E47A3" w:rsidRPr="00B13D4B" w:rsidRDefault="00990092">
            <w:pPr>
              <w:rPr>
                <w:sz w:val="22"/>
                <w:szCs w:val="22"/>
              </w:rPr>
            </w:pPr>
            <w:r w:rsidRPr="00B13D4B">
              <w:rPr>
                <w:sz w:val="22"/>
                <w:szCs w:val="22"/>
              </w:rPr>
              <w:t>P</w:t>
            </w:r>
            <w:r w:rsidR="00A227F7" w:rsidRPr="00B13D4B">
              <w:rPr>
                <w:sz w:val="22"/>
                <w:szCs w:val="22"/>
              </w:rPr>
              <w:t>roduzione di eventi sonori</w:t>
            </w:r>
            <w:r w:rsidRPr="00B13D4B">
              <w:rPr>
                <w:sz w:val="22"/>
                <w:szCs w:val="22"/>
              </w:rPr>
              <w:t>.</w:t>
            </w:r>
          </w:p>
          <w:p w14:paraId="689F4D3D" w14:textId="77777777" w:rsidR="002E47A3" w:rsidRPr="00B13D4B" w:rsidRDefault="002E47A3">
            <w:pPr>
              <w:rPr>
                <w:sz w:val="22"/>
                <w:szCs w:val="22"/>
              </w:rPr>
            </w:pPr>
          </w:p>
        </w:tc>
      </w:tr>
      <w:tr w:rsidR="00A658EC" w:rsidRPr="0039391E" w14:paraId="53DD796C" w14:textId="77777777" w:rsidTr="00A658EC"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20C44" w14:textId="77777777" w:rsidR="00A658EC" w:rsidRPr="00B13D4B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39391E" w14:paraId="54DD041C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8813A6" w14:textId="77777777" w:rsidR="00A658EC" w:rsidRPr="00B13D4B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6CB53" w14:textId="77777777" w:rsidR="00990092" w:rsidRPr="00B13D4B" w:rsidRDefault="00990092" w:rsidP="00990092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Stimolato e guidato esegue, per imitazione, canti e filastrocche.</w:t>
            </w:r>
          </w:p>
          <w:p w14:paraId="27933174" w14:textId="77777777" w:rsidR="00A658EC" w:rsidRPr="00B13D4B" w:rsidRDefault="00990092" w:rsidP="00990092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Si muove su basi musicali, solo se sollecitato.</w:t>
            </w:r>
          </w:p>
        </w:tc>
      </w:tr>
      <w:tr w:rsidR="00A658EC" w:rsidRPr="0039391E" w14:paraId="4D6EF1A1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F37F43" w14:textId="77777777" w:rsidR="00A658EC" w:rsidRPr="00B13D4B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060E" w14:textId="77777777" w:rsidR="005972F7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In modo sempre più autonomo, esegue, per imitazione, canti e filastrocche.</w:t>
            </w:r>
          </w:p>
          <w:p w14:paraId="02032354" w14:textId="77777777" w:rsidR="00A658EC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Si muove su basi musicali, ma stenta a prendere l’iniziativa.</w:t>
            </w:r>
          </w:p>
        </w:tc>
      </w:tr>
      <w:tr w:rsidR="00A658EC" w:rsidRPr="0039391E" w14:paraId="5FBED601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389C76" w14:textId="77777777" w:rsidR="00A658EC" w:rsidRPr="00B13D4B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25B8" w14:textId="77777777" w:rsidR="005972F7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Esegue, per imitazione, canti e filastrocche, intonando il proprio canto a quello degli altri.</w:t>
            </w:r>
          </w:p>
          <w:p w14:paraId="2ACEEF4B" w14:textId="77777777" w:rsidR="00A658EC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Riproduce ritmi e coreografie d’insieme.</w:t>
            </w:r>
          </w:p>
        </w:tc>
      </w:tr>
      <w:tr w:rsidR="00A658EC" w:rsidRPr="0039391E" w14:paraId="1AE8C873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24C253" w14:textId="77777777" w:rsidR="00A658EC" w:rsidRPr="00B13D4B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183FBB74" w14:textId="77777777" w:rsidR="00A658EC" w:rsidRPr="00B13D4B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B13D4B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707B0" w14:textId="77777777" w:rsidR="005972F7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Memorizza ed esegue canti, curando l’intonazione e l’espressività.</w:t>
            </w:r>
          </w:p>
          <w:p w14:paraId="08BECDC6" w14:textId="77777777" w:rsidR="00A658EC" w:rsidRPr="00B13D4B" w:rsidRDefault="005972F7" w:rsidP="005972F7">
            <w:pPr>
              <w:autoSpaceDE w:val="0"/>
              <w:rPr>
                <w:color w:val="000000"/>
                <w:sz w:val="22"/>
                <w:szCs w:val="22"/>
              </w:rPr>
            </w:pPr>
            <w:r w:rsidRPr="00B13D4B">
              <w:rPr>
                <w:color w:val="000000"/>
                <w:sz w:val="22"/>
                <w:szCs w:val="22"/>
              </w:rPr>
              <w:t>Esegue movimenti corporei finalizzati allo sviluppo del senso ritmico e della coordinazione motoria.</w:t>
            </w:r>
          </w:p>
        </w:tc>
      </w:tr>
    </w:tbl>
    <w:p w14:paraId="6F5E9AFF" w14:textId="77777777" w:rsidR="00B13D4B" w:rsidRDefault="00B13D4B" w:rsidP="00A658EC"/>
    <w:p w14:paraId="1B6D23D2" w14:textId="77777777" w:rsidR="00A31BA4" w:rsidRPr="0039391E" w:rsidRDefault="00B13D4B" w:rsidP="00B13D4B">
      <w:pPr>
        <w:jc w:val="center"/>
        <w:rPr>
          <w:b/>
          <w:sz w:val="32"/>
          <w:szCs w:val="32"/>
          <w:u w:val="single"/>
        </w:rPr>
      </w:pPr>
      <w:r>
        <w:br w:type="page"/>
      </w:r>
      <w:r w:rsidR="00611DE6" w:rsidRPr="0039391E">
        <w:rPr>
          <w:b/>
          <w:sz w:val="32"/>
          <w:szCs w:val="32"/>
          <w:u w:val="single"/>
        </w:rPr>
        <w:lastRenderedPageBreak/>
        <w:t>CLASSE SECOND</w:t>
      </w:r>
      <w:r w:rsidR="00F936AB" w:rsidRPr="0039391E">
        <w:rPr>
          <w:b/>
          <w:sz w:val="32"/>
          <w:szCs w:val="32"/>
          <w:u w:val="single"/>
        </w:rPr>
        <w:t>A</w:t>
      </w:r>
    </w:p>
    <w:p w14:paraId="4503FA71" w14:textId="77777777" w:rsidR="00DA6705" w:rsidRPr="0039391E" w:rsidRDefault="00DA6705" w:rsidP="00617A7D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7796"/>
      </w:tblGrid>
      <w:tr w:rsidR="003A0834" w:rsidRPr="0039391E" w14:paraId="07730238" w14:textId="77777777" w:rsidTr="00A658EC">
        <w:trPr>
          <w:trHeight w:val="349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44ABA202" w14:textId="77777777" w:rsidR="00DA6705" w:rsidRPr="0039391E" w:rsidRDefault="00DA6705">
            <w:pPr>
              <w:spacing w:before="120" w:line="360" w:lineRule="auto"/>
              <w:rPr>
                <w:sz w:val="20"/>
                <w:szCs w:val="20"/>
              </w:rPr>
            </w:pPr>
            <w:r w:rsidRPr="0039391E">
              <w:rPr>
                <w:b/>
                <w:bCs/>
                <w:sz w:val="20"/>
                <w:szCs w:val="20"/>
              </w:rPr>
              <w:t>I NUCLEO TEMATICO: - ASCOLTO, PERCEZIONE, ANALISI E FRUIZIONE</w:t>
            </w:r>
          </w:p>
        </w:tc>
      </w:tr>
      <w:tr w:rsidR="003A0834" w:rsidRPr="0039391E" w14:paraId="7F3D372A" w14:textId="77777777" w:rsidTr="00A658EC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28C980" w14:textId="77777777" w:rsidR="00DA6705" w:rsidRPr="00934168" w:rsidRDefault="00DA6705">
            <w:pPr>
              <w:rPr>
                <w:sz w:val="22"/>
                <w:szCs w:val="22"/>
              </w:rPr>
            </w:pPr>
          </w:p>
          <w:p w14:paraId="51C72551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Obiettivi di apprendimento</w:t>
            </w:r>
          </w:p>
          <w:p w14:paraId="5FEF6AE4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49E31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b/>
                <w:smallCaps/>
                <w:sz w:val="22"/>
                <w:szCs w:val="22"/>
              </w:rPr>
              <w:t>-</w:t>
            </w:r>
            <w:r w:rsidRPr="00934168">
              <w:rPr>
                <w:sz w:val="22"/>
                <w:szCs w:val="22"/>
              </w:rPr>
              <w:t>Percepire la presenza di suoni e rumori i</w:t>
            </w:r>
            <w:r w:rsidR="007329D3" w:rsidRPr="00934168">
              <w:rPr>
                <w:sz w:val="22"/>
                <w:szCs w:val="22"/>
              </w:rPr>
              <w:t>n situazione di vario genere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2395B730" w14:textId="77777777" w:rsidR="00DA6705" w:rsidRPr="00B42F95" w:rsidRDefault="00DA6705" w:rsidP="007329D3">
            <w:pPr>
              <w:snapToGrid w:val="0"/>
              <w:ind w:left="36" w:hanging="36"/>
              <w:rPr>
                <w:b/>
                <w:bCs/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-</w:t>
            </w:r>
            <w:r w:rsidRPr="00B42F95">
              <w:rPr>
                <w:b/>
                <w:bCs/>
                <w:sz w:val="22"/>
                <w:szCs w:val="22"/>
              </w:rPr>
              <w:t>Descrivere e rappresentare sensazioni ed emozioni prodotte dall’ascolto di brani musicali a</w:t>
            </w:r>
            <w:r w:rsidR="007329D3" w:rsidRPr="00B42F95">
              <w:rPr>
                <w:b/>
                <w:bCs/>
                <w:sz w:val="22"/>
                <w:szCs w:val="22"/>
              </w:rPr>
              <w:t>ppartenenti a repertori diversi</w:t>
            </w:r>
            <w:r w:rsidR="00B13D4B" w:rsidRPr="00B42F95">
              <w:rPr>
                <w:b/>
                <w:bCs/>
                <w:sz w:val="22"/>
                <w:szCs w:val="22"/>
              </w:rPr>
              <w:t>.</w:t>
            </w:r>
          </w:p>
          <w:p w14:paraId="41A169CE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 xml:space="preserve">-Analizzare le caratteristiche dei suoni e </w:t>
            </w:r>
            <w:r w:rsidR="007329D3" w:rsidRPr="00934168">
              <w:rPr>
                <w:sz w:val="22"/>
                <w:szCs w:val="22"/>
              </w:rPr>
              <w:t>dei rumori in ordine alla fonte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6864D49B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-Esprimere graficamente, in maniera non convenzionale, a</w:t>
            </w:r>
            <w:r w:rsidR="007329D3" w:rsidRPr="00934168">
              <w:rPr>
                <w:sz w:val="22"/>
                <w:szCs w:val="22"/>
              </w:rPr>
              <w:t>lcune caratteristiche del suono</w:t>
            </w:r>
            <w:r w:rsidR="00B13D4B" w:rsidRP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64D94441" w14:textId="77777777" w:rsidTr="00A658E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7A45EF" w14:textId="77777777" w:rsidR="00DA6705" w:rsidRPr="00934168" w:rsidRDefault="00DA6705">
            <w:pPr>
              <w:rPr>
                <w:sz w:val="22"/>
                <w:szCs w:val="22"/>
              </w:rPr>
            </w:pPr>
          </w:p>
          <w:p w14:paraId="6FD9CF71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Conoscenze</w:t>
            </w:r>
          </w:p>
          <w:p w14:paraId="11F8184A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89AA2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 suoni e i rumori del paesaggio sonoro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2BE12B32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L' importanza del silenzio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7842D7D4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L'ascolto attivo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375EE8D6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 suoni, le emozioni e gli stati d'animo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4F17274B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Fonte e natura di suoni e rumori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464B4203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 parametri del suono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503037CB" w14:textId="77777777" w:rsidR="00DA6705" w:rsidRPr="00934168" w:rsidRDefault="00DA6705" w:rsidP="007329D3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Sistemi simbolici non convenzionali</w:t>
            </w:r>
            <w:r w:rsidR="00B13D4B" w:rsidRP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35095E9C" w14:textId="77777777" w:rsidTr="00A658EC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1C65D3" w14:textId="77777777" w:rsidR="00DA6705" w:rsidRPr="00934168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B454B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Percepisce la presenza di suoni e rumor</w:t>
            </w:r>
            <w:r w:rsidR="007329D3" w:rsidRPr="00934168">
              <w:rPr>
                <w:sz w:val="22"/>
                <w:szCs w:val="22"/>
              </w:rPr>
              <w:t>i in situazione di vario genere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6E1E089D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Descrive e rappresenta sensazioni ed emozioni prodotte dall’ascolto di brani musicali a</w:t>
            </w:r>
            <w:r w:rsidR="007329D3" w:rsidRPr="00934168">
              <w:rPr>
                <w:sz w:val="22"/>
                <w:szCs w:val="22"/>
              </w:rPr>
              <w:t>ppartenenti a repertori diversi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113D5BFC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 xml:space="preserve">Analizza le caratteristiche dei suoni e </w:t>
            </w:r>
            <w:r w:rsidR="007329D3" w:rsidRPr="00934168">
              <w:rPr>
                <w:sz w:val="22"/>
                <w:szCs w:val="22"/>
              </w:rPr>
              <w:t>dei rumori in ordine alla fonte</w:t>
            </w:r>
            <w:r w:rsidR="00B13D4B" w:rsidRPr="00934168">
              <w:rPr>
                <w:sz w:val="22"/>
                <w:szCs w:val="22"/>
              </w:rPr>
              <w:t>.</w:t>
            </w:r>
          </w:p>
          <w:p w14:paraId="79FE8A37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Esprime graficamente, in maniera non convenzionale, a</w:t>
            </w:r>
            <w:r w:rsidR="007329D3" w:rsidRPr="00934168">
              <w:rPr>
                <w:sz w:val="22"/>
                <w:szCs w:val="22"/>
              </w:rPr>
              <w:t>lcune caratteristiche del suono</w:t>
            </w:r>
            <w:r w:rsidR="00B13D4B" w:rsidRP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69EF6A13" w14:textId="77777777" w:rsidTr="00A658EC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F5F9D" w14:textId="77777777" w:rsidR="00DA6705" w:rsidRPr="00934168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3D4D1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Suoni e rumori naturali ed artificiali</w:t>
            </w:r>
            <w:r w:rsidR="007D112C" w:rsidRPr="00934168">
              <w:rPr>
                <w:sz w:val="22"/>
                <w:szCs w:val="22"/>
              </w:rPr>
              <w:t>.</w:t>
            </w:r>
          </w:p>
          <w:p w14:paraId="4488140B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Il suono e il silenzio</w:t>
            </w:r>
            <w:r w:rsidR="007D112C" w:rsidRPr="00934168">
              <w:rPr>
                <w:sz w:val="22"/>
                <w:szCs w:val="22"/>
              </w:rPr>
              <w:t>.</w:t>
            </w:r>
          </w:p>
          <w:p w14:paraId="3375B3BA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Suoni e rumori nei diversi ambienti e contesti sociali</w:t>
            </w:r>
            <w:r w:rsidR="007D112C" w:rsidRPr="00934168">
              <w:rPr>
                <w:sz w:val="22"/>
                <w:szCs w:val="22"/>
              </w:rPr>
              <w:t>.</w:t>
            </w:r>
          </w:p>
          <w:p w14:paraId="457CB638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Le fonti sonore</w:t>
            </w:r>
            <w:r w:rsidR="007D112C" w:rsidRPr="00934168">
              <w:rPr>
                <w:sz w:val="22"/>
                <w:szCs w:val="22"/>
              </w:rPr>
              <w:t>.</w:t>
            </w:r>
          </w:p>
          <w:p w14:paraId="5C675F67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Le caratteristiche del suono (durata, intensità timbro, altezza)</w:t>
            </w:r>
            <w:r w:rsidR="007D112C" w:rsidRPr="00934168">
              <w:rPr>
                <w:sz w:val="22"/>
                <w:szCs w:val="22"/>
              </w:rPr>
              <w:t>.</w:t>
            </w:r>
          </w:p>
          <w:p w14:paraId="04C3E330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Rappresentazione grafica dei suoni</w:t>
            </w:r>
            <w:r w:rsidR="007D112C" w:rsidRP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0DFF49F5" w14:textId="77777777" w:rsidTr="00A658EC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C5393D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A6EF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</w:p>
          <w:p w14:paraId="10DE0D7F" w14:textId="77777777" w:rsidR="00DA6705" w:rsidRPr="00934168" w:rsidRDefault="00DA6705" w:rsidP="007329D3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 xml:space="preserve">Italiano - Inglese - Storia - Geografia - Scienze - Tecnologia - Arte e Immagine -Educazione fisica -  Matematica - </w:t>
            </w:r>
            <w:r w:rsidR="00A73D26">
              <w:rPr>
                <w:sz w:val="22"/>
                <w:szCs w:val="22"/>
              </w:rPr>
              <w:t>Educazione Civica</w:t>
            </w:r>
            <w:r w:rsidRPr="00934168">
              <w:rPr>
                <w:sz w:val="22"/>
                <w:szCs w:val="22"/>
              </w:rPr>
              <w:t>.</w:t>
            </w:r>
          </w:p>
          <w:p w14:paraId="31B87F7A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</w:tr>
      <w:tr w:rsidR="003A0834" w:rsidRPr="0039391E" w14:paraId="4DE7D1F9" w14:textId="77777777" w:rsidTr="00A658E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C4FF4B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 xml:space="preserve">Competenze attese 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9811" w14:textId="77777777" w:rsidR="00DA6705" w:rsidRPr="00934168" w:rsidRDefault="00DA6705">
            <w:pPr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L’alunno:</w:t>
            </w:r>
          </w:p>
          <w:p w14:paraId="4A10AA61" w14:textId="77777777" w:rsidR="00DA6705" w:rsidRPr="00934168" w:rsidRDefault="0049636C" w:rsidP="007329D3">
            <w:pPr>
              <w:ind w:left="178" w:hanging="178"/>
              <w:rPr>
                <w:sz w:val="22"/>
                <w:szCs w:val="22"/>
              </w:rPr>
            </w:pPr>
            <w:r>
              <w:rPr>
                <w:rFonts w:eastAsia="SymbolMT"/>
                <w:sz w:val="22"/>
                <w:szCs w:val="22"/>
              </w:rPr>
              <w:t>-</w:t>
            </w:r>
            <w:r w:rsidR="00DA6705" w:rsidRPr="00934168">
              <w:rPr>
                <w:sz w:val="22"/>
                <w:szCs w:val="22"/>
              </w:rPr>
              <w:t>esplora diverse possibilità espressive della voce, di oggetti sonori e strumenti musicali</w:t>
            </w:r>
            <w:r w:rsidR="007D112C" w:rsidRPr="00934168">
              <w:rPr>
                <w:sz w:val="22"/>
                <w:szCs w:val="22"/>
              </w:rPr>
              <w:t>,</w:t>
            </w:r>
            <w:r w:rsidR="00DA6705" w:rsidRPr="00934168">
              <w:rPr>
                <w:sz w:val="22"/>
                <w:szCs w:val="22"/>
              </w:rPr>
              <w:t xml:space="preserve"> imparando ad ascoltare </w:t>
            </w:r>
            <w:proofErr w:type="gramStart"/>
            <w:r w:rsidR="00DA6705" w:rsidRPr="00934168">
              <w:rPr>
                <w:sz w:val="22"/>
                <w:szCs w:val="22"/>
              </w:rPr>
              <w:t>se</w:t>
            </w:r>
            <w:proofErr w:type="gramEnd"/>
            <w:r w:rsidR="00DA6705" w:rsidRPr="00934168">
              <w:rPr>
                <w:sz w:val="22"/>
                <w:szCs w:val="22"/>
              </w:rPr>
              <w:t xml:space="preserve"> stesso e gli altri</w:t>
            </w:r>
            <w:r>
              <w:rPr>
                <w:sz w:val="22"/>
                <w:szCs w:val="22"/>
              </w:rPr>
              <w:t>;</w:t>
            </w:r>
          </w:p>
          <w:p w14:paraId="7C651BC8" w14:textId="77777777" w:rsidR="00DA6705" w:rsidRPr="00934168" w:rsidRDefault="00DA6705" w:rsidP="007329D3">
            <w:pPr>
              <w:ind w:left="178" w:hanging="178"/>
              <w:rPr>
                <w:sz w:val="22"/>
                <w:szCs w:val="22"/>
              </w:rPr>
            </w:pPr>
            <w:r w:rsidRPr="00934168">
              <w:rPr>
                <w:rFonts w:eastAsia="SymbolMT"/>
                <w:sz w:val="22"/>
                <w:szCs w:val="22"/>
              </w:rPr>
              <w:t>-</w:t>
            </w:r>
            <w:r w:rsidRPr="00934168">
              <w:rPr>
                <w:sz w:val="22"/>
                <w:szCs w:val="22"/>
              </w:rPr>
              <w:t>improvvisa liberamente ed in modo creativo, imparando, gradualme</w:t>
            </w:r>
            <w:r w:rsidR="007329D3" w:rsidRPr="00934168">
              <w:rPr>
                <w:sz w:val="22"/>
                <w:szCs w:val="22"/>
              </w:rPr>
              <w:t>nte, a dominare suoni e silenzi</w:t>
            </w:r>
            <w:r w:rsidR="007D112C" w:rsidRP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13F7220E" w14:textId="77777777" w:rsidTr="00A658EC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6F2349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97B97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Giochi didattici, osservazioni sistematiche, autobiograf</w:t>
            </w:r>
            <w:r w:rsidR="007329D3" w:rsidRPr="00934168">
              <w:rPr>
                <w:sz w:val="22"/>
                <w:szCs w:val="22"/>
              </w:rPr>
              <w:t>ia cognitiva, compiti di realtà</w:t>
            </w:r>
            <w:r w:rsidR="007D112C" w:rsidRPr="00934168">
              <w:rPr>
                <w:sz w:val="22"/>
                <w:szCs w:val="22"/>
              </w:rPr>
              <w:t>.</w:t>
            </w:r>
          </w:p>
        </w:tc>
      </w:tr>
      <w:tr w:rsidR="00A658EC" w:rsidRPr="0039391E" w14:paraId="226C82C9" w14:textId="77777777" w:rsidTr="00A658EC"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23088" w14:textId="77777777" w:rsidR="00A658EC" w:rsidRPr="00934168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39391E" w14:paraId="680C2ADF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7E22765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E2761" w14:textId="77777777" w:rsidR="00A658EC" w:rsidRPr="00934168" w:rsidRDefault="007D112C" w:rsidP="00E252B7">
            <w:pPr>
              <w:autoSpaceDE w:val="0"/>
              <w:rPr>
                <w:color w:val="000000"/>
                <w:sz w:val="22"/>
                <w:szCs w:val="22"/>
              </w:rPr>
            </w:pPr>
            <w:r w:rsidRPr="00934168">
              <w:rPr>
                <w:color w:val="000000"/>
                <w:sz w:val="22"/>
                <w:szCs w:val="22"/>
              </w:rPr>
              <w:t>Solo se stimolato sperimenta con la voce e con alcuni strumenti suoni e rumori</w:t>
            </w:r>
            <w:r w:rsidR="00E252B7" w:rsidRPr="00934168">
              <w:rPr>
                <w:color w:val="000000"/>
                <w:sz w:val="22"/>
                <w:szCs w:val="22"/>
              </w:rPr>
              <w:t>.</w:t>
            </w:r>
          </w:p>
          <w:p w14:paraId="0C099E57" w14:textId="77777777" w:rsidR="00E252B7" w:rsidRPr="00934168" w:rsidRDefault="00E252B7" w:rsidP="00D3127D">
            <w:pPr>
              <w:autoSpaceDE w:val="0"/>
              <w:rPr>
                <w:color w:val="000000"/>
                <w:sz w:val="22"/>
                <w:szCs w:val="22"/>
              </w:rPr>
            </w:pPr>
            <w:r w:rsidRPr="00934168">
              <w:rPr>
                <w:color w:val="000000"/>
                <w:sz w:val="22"/>
                <w:szCs w:val="22"/>
              </w:rPr>
              <w:t>Sollecitato</w:t>
            </w:r>
            <w:r w:rsidR="00764289">
              <w:rPr>
                <w:color w:val="000000"/>
                <w:sz w:val="22"/>
                <w:szCs w:val="22"/>
              </w:rPr>
              <w:t>,</w:t>
            </w:r>
            <w:r w:rsidRPr="00934168">
              <w:rPr>
                <w:color w:val="000000"/>
                <w:sz w:val="22"/>
                <w:szCs w:val="22"/>
              </w:rPr>
              <w:t xml:space="preserve"> improvvisa </w:t>
            </w:r>
            <w:r w:rsidR="00D3127D" w:rsidRPr="00934168">
              <w:rPr>
                <w:color w:val="000000"/>
                <w:sz w:val="22"/>
                <w:szCs w:val="22"/>
              </w:rPr>
              <w:t>sequenze sonore</w:t>
            </w:r>
            <w:r w:rsidRPr="00934168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58EC" w:rsidRPr="0039391E" w14:paraId="1721E81A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D5A0DA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9DFD" w14:textId="77777777" w:rsidR="00A658EC" w:rsidRPr="00934168" w:rsidRDefault="00E252B7" w:rsidP="00D3127D">
            <w:pPr>
              <w:autoSpaceDE w:val="0"/>
              <w:rPr>
                <w:color w:val="000000"/>
                <w:sz w:val="22"/>
                <w:szCs w:val="22"/>
              </w:rPr>
            </w:pPr>
            <w:r w:rsidRPr="00934168">
              <w:rPr>
                <w:color w:val="000000"/>
                <w:sz w:val="22"/>
                <w:szCs w:val="22"/>
              </w:rPr>
              <w:t xml:space="preserve">In modo sempre più autonomo sperimenta con la voce e con alcuni strumenti suoni e rumori, riuscendo a improvvisare </w:t>
            </w:r>
            <w:r w:rsidR="00D3127D" w:rsidRPr="00934168">
              <w:rPr>
                <w:color w:val="000000"/>
                <w:sz w:val="22"/>
                <w:szCs w:val="22"/>
              </w:rPr>
              <w:t>sequenze sonore</w:t>
            </w:r>
            <w:r w:rsidRPr="00934168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58EC" w:rsidRPr="0039391E" w14:paraId="27DA955D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D1E439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09B8" w14:textId="77777777" w:rsidR="00A658EC" w:rsidRPr="00934168" w:rsidRDefault="00D3127D" w:rsidP="00A658EC">
            <w:pPr>
              <w:autoSpaceDE w:val="0"/>
              <w:rPr>
                <w:color w:val="000000"/>
                <w:sz w:val="22"/>
                <w:szCs w:val="22"/>
              </w:rPr>
            </w:pPr>
            <w:r w:rsidRPr="00934168">
              <w:rPr>
                <w:color w:val="000000"/>
                <w:sz w:val="22"/>
                <w:szCs w:val="22"/>
              </w:rPr>
              <w:t xml:space="preserve">Autonomamente esplora diverse possibilità espressive della voce, di oggetti sonori e strumenti musicali, imparando ad ascoltare </w:t>
            </w:r>
            <w:proofErr w:type="gramStart"/>
            <w:r w:rsidRPr="00934168">
              <w:rPr>
                <w:color w:val="000000"/>
                <w:sz w:val="22"/>
                <w:szCs w:val="22"/>
              </w:rPr>
              <w:t>se</w:t>
            </w:r>
            <w:proofErr w:type="gramEnd"/>
            <w:r w:rsidRPr="00934168">
              <w:rPr>
                <w:color w:val="000000"/>
                <w:sz w:val="22"/>
                <w:szCs w:val="22"/>
              </w:rPr>
              <w:t xml:space="preserve"> stesso e gli altri e sa improvvisare.</w:t>
            </w:r>
          </w:p>
        </w:tc>
      </w:tr>
      <w:tr w:rsidR="00A658EC" w:rsidRPr="0039391E" w14:paraId="533EC616" w14:textId="77777777" w:rsidTr="006164A8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A0C923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E50E79B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1FF5F" w14:textId="77777777" w:rsidR="00A658EC" w:rsidRPr="00934168" w:rsidRDefault="00D3127D" w:rsidP="00D3127D">
            <w:pPr>
              <w:autoSpaceDE w:val="0"/>
              <w:rPr>
                <w:color w:val="000000"/>
                <w:sz w:val="22"/>
                <w:szCs w:val="22"/>
              </w:rPr>
            </w:pPr>
            <w:r w:rsidRPr="00934168">
              <w:rPr>
                <w:color w:val="000000"/>
                <w:sz w:val="22"/>
                <w:szCs w:val="22"/>
              </w:rPr>
              <w:t xml:space="preserve">In modo creativo esplora diverse possibilità espressive della voce, di oggetti sonori e strumenti musicali, imparando ad ascoltare </w:t>
            </w:r>
            <w:proofErr w:type="gramStart"/>
            <w:r w:rsidRPr="00934168">
              <w:rPr>
                <w:color w:val="000000"/>
                <w:sz w:val="22"/>
                <w:szCs w:val="22"/>
              </w:rPr>
              <w:t>se</w:t>
            </w:r>
            <w:proofErr w:type="gramEnd"/>
            <w:r w:rsidRPr="00934168">
              <w:rPr>
                <w:color w:val="000000"/>
                <w:sz w:val="22"/>
                <w:szCs w:val="22"/>
              </w:rPr>
              <w:t xml:space="preserve"> stesso e gli altri e sa improvvisare con originalità.</w:t>
            </w:r>
          </w:p>
        </w:tc>
      </w:tr>
    </w:tbl>
    <w:p w14:paraId="2A422D62" w14:textId="77777777" w:rsidR="00A658EC" w:rsidRPr="0039391E" w:rsidRDefault="00A658EC" w:rsidP="00A658EC"/>
    <w:p w14:paraId="47D3D7F3" w14:textId="77777777" w:rsidR="00A658EC" w:rsidRPr="0039391E" w:rsidRDefault="00A658EC"/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7796"/>
      </w:tblGrid>
      <w:tr w:rsidR="003A0834" w:rsidRPr="0039391E" w14:paraId="022BDBE8" w14:textId="77777777" w:rsidTr="00A658EC">
        <w:trPr>
          <w:trHeight w:val="34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5106CD5" w14:textId="77777777" w:rsidR="00DA6705" w:rsidRPr="0039391E" w:rsidRDefault="00DA6705">
            <w:pPr>
              <w:tabs>
                <w:tab w:val="left" w:pos="540"/>
              </w:tabs>
              <w:jc w:val="both"/>
              <w:rPr>
                <w:rFonts w:eastAsia="Calibri"/>
                <w:b/>
                <w:sz w:val="20"/>
                <w:szCs w:val="20"/>
              </w:rPr>
            </w:pPr>
            <w:r w:rsidRPr="0039391E">
              <w:rPr>
                <w:b/>
                <w:bCs/>
                <w:sz w:val="20"/>
                <w:szCs w:val="20"/>
              </w:rPr>
              <w:lastRenderedPageBreak/>
              <w:t xml:space="preserve">II NUCLEO TEMATICO: - </w:t>
            </w:r>
            <w:r w:rsidRPr="0039391E">
              <w:rPr>
                <w:b/>
                <w:sz w:val="20"/>
                <w:szCs w:val="20"/>
              </w:rPr>
              <w:t>PRODUZIONE</w:t>
            </w:r>
          </w:p>
        </w:tc>
      </w:tr>
      <w:tr w:rsidR="003A0834" w:rsidRPr="0039391E" w14:paraId="06F27C22" w14:textId="77777777" w:rsidTr="00A658EC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A0136B" w14:textId="77777777" w:rsidR="00DA6705" w:rsidRPr="00934168" w:rsidRDefault="00DA6705">
            <w:pPr>
              <w:rPr>
                <w:sz w:val="22"/>
                <w:szCs w:val="22"/>
              </w:rPr>
            </w:pPr>
          </w:p>
          <w:p w14:paraId="0315DC4C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Obiettivi di apprendimento</w:t>
            </w:r>
          </w:p>
          <w:p w14:paraId="78B113B7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57F5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mallCaps/>
                <w:sz w:val="22"/>
                <w:szCs w:val="22"/>
              </w:rPr>
              <w:t>-U</w:t>
            </w:r>
            <w:r w:rsidRPr="00934168">
              <w:rPr>
                <w:sz w:val="22"/>
                <w:szCs w:val="22"/>
              </w:rPr>
              <w:t xml:space="preserve">tilizzare la voce, gli oggetti sonori e semplici strumenti per produrre fatti </w:t>
            </w:r>
            <w:r w:rsidR="0098124E" w:rsidRPr="00934168">
              <w:rPr>
                <w:sz w:val="22"/>
                <w:szCs w:val="22"/>
              </w:rPr>
              <w:t>sonori</w:t>
            </w:r>
            <w:r w:rsidR="00934168" w:rsidRPr="00934168">
              <w:rPr>
                <w:sz w:val="22"/>
                <w:szCs w:val="22"/>
              </w:rPr>
              <w:t>.</w:t>
            </w:r>
          </w:p>
          <w:p w14:paraId="249121F4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-Eseguire in gruppo can</w:t>
            </w:r>
            <w:r w:rsidR="0098124E" w:rsidRPr="00934168">
              <w:rPr>
                <w:sz w:val="22"/>
                <w:szCs w:val="22"/>
              </w:rPr>
              <w:t>ti corali</w:t>
            </w:r>
            <w:r w:rsidR="00934168">
              <w:rPr>
                <w:sz w:val="22"/>
                <w:szCs w:val="22"/>
              </w:rPr>
              <w:t>,</w:t>
            </w:r>
            <w:r w:rsidR="0098124E" w:rsidRPr="00934168">
              <w:rPr>
                <w:sz w:val="22"/>
                <w:szCs w:val="22"/>
              </w:rPr>
              <w:t xml:space="preserve"> curando l’intonazione</w:t>
            </w:r>
            <w:r w:rsidR="00934168">
              <w:rPr>
                <w:sz w:val="22"/>
                <w:szCs w:val="22"/>
              </w:rPr>
              <w:t>.</w:t>
            </w:r>
          </w:p>
          <w:p w14:paraId="6ED06036" w14:textId="77777777" w:rsidR="00DA6705" w:rsidRPr="00425011" w:rsidRDefault="00DA6705">
            <w:pPr>
              <w:snapToGrid w:val="0"/>
              <w:rPr>
                <w:b/>
                <w:bCs/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-</w:t>
            </w:r>
            <w:r w:rsidRPr="00425011">
              <w:rPr>
                <w:b/>
                <w:bCs/>
                <w:sz w:val="22"/>
                <w:szCs w:val="22"/>
              </w:rPr>
              <w:t>Eseguire movimenti ritmici</w:t>
            </w:r>
            <w:r w:rsidR="0098124E" w:rsidRPr="00425011">
              <w:rPr>
                <w:b/>
                <w:bCs/>
                <w:sz w:val="22"/>
                <w:szCs w:val="22"/>
              </w:rPr>
              <w:t xml:space="preserve"> su basi musicali e strumentali</w:t>
            </w:r>
            <w:r w:rsidR="00934168" w:rsidRPr="00425011">
              <w:rPr>
                <w:b/>
                <w:bCs/>
                <w:sz w:val="22"/>
                <w:szCs w:val="22"/>
              </w:rPr>
              <w:t>.</w:t>
            </w:r>
          </w:p>
          <w:p w14:paraId="4B07D7E6" w14:textId="77777777" w:rsidR="00DA6705" w:rsidRPr="00934168" w:rsidRDefault="00DA6705" w:rsidP="00934168">
            <w:pPr>
              <w:snapToGrid w:val="0"/>
              <w:ind w:left="178" w:hanging="178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-</w:t>
            </w:r>
            <w:r w:rsidRPr="00425011">
              <w:rPr>
                <w:b/>
                <w:bCs/>
                <w:sz w:val="22"/>
                <w:szCs w:val="22"/>
              </w:rPr>
              <w:t>Eseguire movimenti corporei per favorire e potenziare la coordinazione motoria e per sviluppare il senso del ritmo</w:t>
            </w:r>
            <w:r w:rsidR="00934168" w:rsidRPr="00425011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3A0834" w:rsidRPr="0039391E" w14:paraId="2DA2168B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90D535" w14:textId="77777777" w:rsidR="00DA6705" w:rsidRPr="00934168" w:rsidRDefault="00DA6705">
            <w:pPr>
              <w:rPr>
                <w:sz w:val="22"/>
                <w:szCs w:val="22"/>
              </w:rPr>
            </w:pPr>
          </w:p>
          <w:p w14:paraId="12501638" w14:textId="77777777" w:rsidR="00DA6705" w:rsidRPr="00934168" w:rsidRDefault="00DA6705">
            <w:pPr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Conoscenze</w:t>
            </w:r>
          </w:p>
          <w:p w14:paraId="25710C28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1BA4" w14:textId="77777777" w:rsidR="00DA6705" w:rsidRPr="00934168" w:rsidRDefault="00DA6705">
            <w:pPr>
              <w:rPr>
                <w:rFonts w:eastAsia="Calibri"/>
                <w:sz w:val="22"/>
                <w:szCs w:val="22"/>
              </w:rPr>
            </w:pPr>
            <w:r w:rsidRPr="00934168">
              <w:rPr>
                <w:rFonts w:eastAsia="Calibri"/>
                <w:sz w:val="22"/>
                <w:szCs w:val="22"/>
              </w:rPr>
              <w:t>I mezzi e gli strumenti espressivi e comunicativi del linguaggio musicale</w:t>
            </w:r>
            <w:r w:rsidR="00934168">
              <w:rPr>
                <w:rFonts w:eastAsia="Calibri"/>
                <w:sz w:val="22"/>
                <w:szCs w:val="22"/>
              </w:rPr>
              <w:t>.</w:t>
            </w:r>
            <w:r w:rsidRPr="00934168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08ED5CDD" w14:textId="77777777" w:rsidR="00DA6705" w:rsidRPr="00934168" w:rsidRDefault="00DA6705">
            <w:pPr>
              <w:rPr>
                <w:rFonts w:eastAsia="Calibri"/>
                <w:sz w:val="22"/>
                <w:szCs w:val="22"/>
              </w:rPr>
            </w:pPr>
            <w:r w:rsidRPr="00934168">
              <w:rPr>
                <w:rFonts w:eastAsia="Calibri"/>
                <w:sz w:val="22"/>
                <w:szCs w:val="22"/>
              </w:rPr>
              <w:t>Musica, cultura e storia</w:t>
            </w:r>
            <w:r w:rsidR="00934168">
              <w:rPr>
                <w:rFonts w:eastAsia="Calibri"/>
                <w:sz w:val="22"/>
                <w:szCs w:val="22"/>
              </w:rPr>
              <w:t>.</w:t>
            </w:r>
          </w:p>
          <w:p w14:paraId="15104E8C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</w:tr>
      <w:tr w:rsidR="003A0834" w:rsidRPr="0039391E" w14:paraId="190EA2E4" w14:textId="77777777" w:rsidTr="00A658E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7A97D" w14:textId="77777777" w:rsidR="00DA6705" w:rsidRPr="00934168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F5D4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mallCaps/>
                <w:sz w:val="22"/>
                <w:szCs w:val="22"/>
              </w:rPr>
              <w:t>U</w:t>
            </w:r>
            <w:r w:rsidRPr="00934168">
              <w:rPr>
                <w:sz w:val="22"/>
                <w:szCs w:val="22"/>
              </w:rPr>
              <w:t>tilizza la voce, gli oggetti sonori e semplici stru</w:t>
            </w:r>
            <w:r w:rsidR="0098124E" w:rsidRPr="00934168">
              <w:rPr>
                <w:sz w:val="22"/>
                <w:szCs w:val="22"/>
              </w:rPr>
              <w:t>menti per produrre fatti sonori</w:t>
            </w:r>
            <w:r w:rsidR="00934168">
              <w:rPr>
                <w:sz w:val="22"/>
                <w:szCs w:val="22"/>
              </w:rPr>
              <w:t>.</w:t>
            </w:r>
          </w:p>
          <w:p w14:paraId="0A0CA28E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Esegue in gruppo canti corali</w:t>
            </w:r>
            <w:r w:rsidR="00934168">
              <w:rPr>
                <w:sz w:val="22"/>
                <w:szCs w:val="22"/>
              </w:rPr>
              <w:t>,</w:t>
            </w:r>
            <w:r w:rsidRPr="00934168">
              <w:rPr>
                <w:sz w:val="22"/>
                <w:szCs w:val="22"/>
              </w:rPr>
              <w:t xml:space="preserve"> curando l’in</w:t>
            </w:r>
            <w:r w:rsidR="0098124E" w:rsidRPr="00934168">
              <w:rPr>
                <w:sz w:val="22"/>
                <w:szCs w:val="22"/>
              </w:rPr>
              <w:t>tonazione</w:t>
            </w:r>
            <w:r w:rsidR="00934168">
              <w:rPr>
                <w:sz w:val="22"/>
                <w:szCs w:val="22"/>
              </w:rPr>
              <w:t>.</w:t>
            </w:r>
          </w:p>
          <w:p w14:paraId="21C4E194" w14:textId="77777777" w:rsidR="00DA6705" w:rsidRPr="00934168" w:rsidRDefault="00DA6705" w:rsidP="0098124E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Esegue movimenti corporei per favorire e potenziare la coordinazione motoria e per sviluppare il senso del ritmo</w:t>
            </w:r>
            <w:r w:rsidR="00934168">
              <w:rPr>
                <w:sz w:val="22"/>
                <w:szCs w:val="22"/>
              </w:rPr>
              <w:t>.</w:t>
            </w:r>
          </w:p>
        </w:tc>
      </w:tr>
      <w:tr w:rsidR="003A0834" w:rsidRPr="0039391E" w14:paraId="10A1AE2B" w14:textId="77777777" w:rsidTr="00A658E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8BBA2D" w14:textId="77777777" w:rsidR="00DA6705" w:rsidRPr="005C045B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5C045B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36C6" w14:textId="77777777" w:rsidR="00DA6705" w:rsidRPr="00934168" w:rsidRDefault="00DA6705">
            <w:pPr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La voce, il corpo, gli oggetti sonori e gli strumenti musicali</w:t>
            </w:r>
            <w:r w:rsidR="00934168">
              <w:rPr>
                <w:sz w:val="22"/>
                <w:szCs w:val="22"/>
              </w:rPr>
              <w:t>.</w:t>
            </w:r>
          </w:p>
          <w:p w14:paraId="60AC2F62" w14:textId="77777777" w:rsidR="00DA6705" w:rsidRPr="00934168" w:rsidRDefault="00DA6705">
            <w:pPr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Il canto corale (filastrocche, scioglilingua, canzoni)</w:t>
            </w:r>
            <w:r w:rsidR="00934168">
              <w:rPr>
                <w:sz w:val="22"/>
                <w:szCs w:val="22"/>
              </w:rPr>
              <w:t>.</w:t>
            </w:r>
          </w:p>
          <w:p w14:paraId="48A29A31" w14:textId="77777777" w:rsidR="00DA6705" w:rsidRPr="00934168" w:rsidRDefault="00DA6705">
            <w:pPr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Intonazione</w:t>
            </w:r>
            <w:r w:rsidR="00934168">
              <w:rPr>
                <w:sz w:val="22"/>
                <w:szCs w:val="22"/>
              </w:rPr>
              <w:t>.</w:t>
            </w:r>
          </w:p>
          <w:p w14:paraId="2102309B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Il ritmo e la coordinazione motoria</w:t>
            </w:r>
            <w:r w:rsidR="00934168">
              <w:rPr>
                <w:sz w:val="22"/>
                <w:szCs w:val="22"/>
              </w:rPr>
              <w:t>.</w:t>
            </w:r>
          </w:p>
          <w:p w14:paraId="6C0F65E0" w14:textId="77777777" w:rsidR="00DA6705" w:rsidRDefault="00DA6705" w:rsidP="00934168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Drammatizzazioni</w:t>
            </w:r>
            <w:r w:rsidR="00934168">
              <w:rPr>
                <w:sz w:val="22"/>
                <w:szCs w:val="22"/>
              </w:rPr>
              <w:t>.</w:t>
            </w:r>
          </w:p>
          <w:p w14:paraId="25C42BBA" w14:textId="77777777" w:rsidR="00425011" w:rsidRPr="00425011" w:rsidRDefault="00425011" w:rsidP="00425011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25011">
              <w:rPr>
                <w:b/>
                <w:bCs/>
                <w:sz w:val="22"/>
                <w:szCs w:val="22"/>
              </w:rPr>
              <w:t xml:space="preserve">L'inno di Mameli. </w:t>
            </w:r>
          </w:p>
          <w:p w14:paraId="71CE4107" w14:textId="77777777" w:rsidR="00764289" w:rsidRPr="00934168" w:rsidRDefault="00425011" w:rsidP="00425011">
            <w:pPr>
              <w:snapToGrid w:val="0"/>
              <w:rPr>
                <w:sz w:val="22"/>
                <w:szCs w:val="22"/>
              </w:rPr>
            </w:pPr>
            <w:r w:rsidRPr="00425011">
              <w:rPr>
                <w:b/>
                <w:bCs/>
                <w:sz w:val="22"/>
                <w:szCs w:val="22"/>
              </w:rPr>
              <w:t>Le regole nell'esecuzione di una partitura informale.</w:t>
            </w:r>
          </w:p>
        </w:tc>
      </w:tr>
      <w:tr w:rsidR="003A0834" w:rsidRPr="0039391E" w14:paraId="71831413" w14:textId="77777777" w:rsidTr="00A658EC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A36E95" w14:textId="77777777" w:rsidR="00DA6705" w:rsidRPr="005C045B" w:rsidRDefault="00DA6705">
            <w:pPr>
              <w:rPr>
                <w:b/>
                <w:sz w:val="22"/>
                <w:szCs w:val="22"/>
              </w:rPr>
            </w:pPr>
            <w:r w:rsidRPr="005C045B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5FE22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 xml:space="preserve">Italiano - Inglese - Storia - Geografia - Scienze - Tecnologia - Arte e Immagine -Educazione fisica -  Matematica </w:t>
            </w:r>
            <w:r w:rsidR="00425011">
              <w:rPr>
                <w:sz w:val="22"/>
                <w:szCs w:val="22"/>
              </w:rPr>
              <w:t>–</w:t>
            </w:r>
            <w:r w:rsidRPr="00934168">
              <w:rPr>
                <w:sz w:val="22"/>
                <w:szCs w:val="22"/>
              </w:rPr>
              <w:t xml:space="preserve"> </w:t>
            </w:r>
            <w:r w:rsidR="00425011">
              <w:rPr>
                <w:sz w:val="22"/>
                <w:szCs w:val="22"/>
              </w:rPr>
              <w:t>Educazione civica.</w:t>
            </w:r>
          </w:p>
        </w:tc>
      </w:tr>
      <w:tr w:rsidR="003A0834" w:rsidRPr="0039391E" w14:paraId="344DBD62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CA5FFCF" w14:textId="77777777" w:rsidR="00DA6705" w:rsidRPr="005C045B" w:rsidRDefault="00DA6705">
            <w:pPr>
              <w:rPr>
                <w:b/>
                <w:sz w:val="22"/>
                <w:szCs w:val="22"/>
              </w:rPr>
            </w:pPr>
            <w:r w:rsidRPr="005C045B">
              <w:rPr>
                <w:b/>
                <w:sz w:val="22"/>
                <w:szCs w:val="22"/>
              </w:rPr>
              <w:t xml:space="preserve">Competenze attese 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790D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</w:p>
          <w:p w14:paraId="78579AD2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L’alunno:</w:t>
            </w:r>
          </w:p>
          <w:p w14:paraId="53DB65D8" w14:textId="77777777" w:rsidR="00DA6705" w:rsidRPr="00913AC6" w:rsidRDefault="00DA6705" w:rsidP="0049636C">
            <w:pPr>
              <w:ind w:left="177" w:hanging="177"/>
              <w:rPr>
                <w:rFonts w:eastAsia="SymbolMT"/>
                <w:b/>
                <w:bCs/>
                <w:sz w:val="22"/>
                <w:szCs w:val="22"/>
              </w:rPr>
            </w:pPr>
            <w:r w:rsidRPr="00934168">
              <w:rPr>
                <w:rFonts w:eastAsia="SymbolMT"/>
                <w:sz w:val="22"/>
                <w:szCs w:val="22"/>
              </w:rPr>
              <w:t xml:space="preserve">- </w:t>
            </w:r>
            <w:r w:rsidRPr="00913AC6">
              <w:rPr>
                <w:rFonts w:eastAsia="SymbolMT"/>
                <w:b/>
                <w:bCs/>
                <w:sz w:val="22"/>
                <w:szCs w:val="22"/>
              </w:rPr>
              <w:t>esegue, da solo e in gruppo, semplici brani vocali, appartenent</w:t>
            </w:r>
            <w:r w:rsidR="0098124E" w:rsidRPr="00913AC6">
              <w:rPr>
                <w:rFonts w:eastAsia="SymbolMT"/>
                <w:b/>
                <w:bCs/>
                <w:sz w:val="22"/>
                <w:szCs w:val="22"/>
              </w:rPr>
              <w:t>i a generi e culture differenti</w:t>
            </w:r>
            <w:r w:rsidR="0049636C" w:rsidRPr="00913AC6">
              <w:rPr>
                <w:rFonts w:eastAsia="SymbolMT"/>
                <w:b/>
                <w:bCs/>
                <w:sz w:val="22"/>
                <w:szCs w:val="22"/>
              </w:rPr>
              <w:t>;</w:t>
            </w:r>
          </w:p>
          <w:p w14:paraId="22DEFD8A" w14:textId="77777777" w:rsidR="00DA6705" w:rsidRPr="00913AC6" w:rsidRDefault="00DA6705">
            <w:pPr>
              <w:rPr>
                <w:b/>
                <w:bCs/>
                <w:sz w:val="22"/>
                <w:szCs w:val="22"/>
              </w:rPr>
            </w:pPr>
            <w:r w:rsidRPr="00913AC6">
              <w:rPr>
                <w:rFonts w:eastAsia="SymbolMT"/>
                <w:b/>
                <w:bCs/>
                <w:sz w:val="22"/>
                <w:szCs w:val="22"/>
              </w:rPr>
              <w:t xml:space="preserve">- </w:t>
            </w:r>
            <w:r w:rsidRPr="00913AC6">
              <w:rPr>
                <w:b/>
                <w:bCs/>
                <w:sz w:val="22"/>
                <w:szCs w:val="22"/>
              </w:rPr>
              <w:t>riconosce gli elementi costituti</w:t>
            </w:r>
            <w:r w:rsidR="0098124E" w:rsidRPr="00913AC6">
              <w:rPr>
                <w:b/>
                <w:bCs/>
                <w:sz w:val="22"/>
                <w:szCs w:val="22"/>
              </w:rPr>
              <w:t>vi di un semplice brano musicale</w:t>
            </w:r>
            <w:r w:rsidR="00BC537F" w:rsidRPr="00913AC6">
              <w:rPr>
                <w:b/>
                <w:bCs/>
                <w:sz w:val="22"/>
                <w:szCs w:val="22"/>
              </w:rPr>
              <w:t xml:space="preserve"> e li produce.</w:t>
            </w:r>
          </w:p>
          <w:p w14:paraId="5FB16A74" w14:textId="77777777" w:rsidR="00DA6705" w:rsidRPr="00934168" w:rsidRDefault="00DA6705">
            <w:pPr>
              <w:rPr>
                <w:sz w:val="22"/>
                <w:szCs w:val="22"/>
              </w:rPr>
            </w:pPr>
          </w:p>
        </w:tc>
      </w:tr>
      <w:tr w:rsidR="003A0834" w:rsidRPr="0039391E" w14:paraId="579C87E1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6718E4" w14:textId="77777777" w:rsidR="00DA6705" w:rsidRPr="005C045B" w:rsidRDefault="00DA6705">
            <w:pPr>
              <w:rPr>
                <w:b/>
                <w:sz w:val="22"/>
                <w:szCs w:val="22"/>
              </w:rPr>
            </w:pPr>
            <w:r w:rsidRPr="005C045B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2B6D2" w14:textId="77777777" w:rsidR="00DA6705" w:rsidRPr="00934168" w:rsidRDefault="00DA6705">
            <w:pPr>
              <w:snapToGrid w:val="0"/>
              <w:rPr>
                <w:sz w:val="22"/>
                <w:szCs w:val="22"/>
              </w:rPr>
            </w:pPr>
            <w:r w:rsidRPr="00934168">
              <w:rPr>
                <w:sz w:val="22"/>
                <w:szCs w:val="22"/>
              </w:rPr>
              <w:t>Giochi didattici, osservazioni sistematiche, autobiografia cognitiva, compiti di realtà.</w:t>
            </w:r>
          </w:p>
        </w:tc>
      </w:tr>
      <w:tr w:rsidR="00A658EC" w:rsidRPr="0039391E" w14:paraId="7941131F" w14:textId="77777777" w:rsidTr="00A658EC"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5AAAA" w14:textId="77777777" w:rsidR="00A658EC" w:rsidRPr="00934168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39391E" w14:paraId="1F94FFF1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878485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3D0AF" w14:textId="77777777" w:rsidR="00BC537F" w:rsidRDefault="0049636C" w:rsidP="0049636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stimolato</w:t>
            </w:r>
            <w:r w:rsidR="005C045B">
              <w:rPr>
                <w:color w:val="000000"/>
                <w:sz w:val="22"/>
                <w:szCs w:val="22"/>
              </w:rPr>
              <w:t>, e</w:t>
            </w:r>
            <w:r w:rsidRPr="0049636C">
              <w:rPr>
                <w:color w:val="000000"/>
                <w:sz w:val="22"/>
                <w:szCs w:val="22"/>
              </w:rPr>
              <w:t xml:space="preserve">segue, </w:t>
            </w:r>
            <w:r w:rsidR="005C045B">
              <w:rPr>
                <w:color w:val="000000"/>
                <w:sz w:val="22"/>
                <w:szCs w:val="22"/>
              </w:rPr>
              <w:t>in gruppo,</w:t>
            </w:r>
            <w:r w:rsidRPr="0049636C">
              <w:rPr>
                <w:color w:val="000000"/>
                <w:sz w:val="22"/>
                <w:szCs w:val="22"/>
              </w:rPr>
              <w:t xml:space="preserve"> filastrocche</w:t>
            </w:r>
            <w:r w:rsidR="005C045B">
              <w:rPr>
                <w:color w:val="000000"/>
                <w:sz w:val="22"/>
                <w:szCs w:val="22"/>
              </w:rPr>
              <w:t xml:space="preserve"> e semplici brani vocali.</w:t>
            </w:r>
          </w:p>
          <w:p w14:paraId="1999B8C5" w14:textId="77777777" w:rsidR="0049636C" w:rsidRPr="0049636C" w:rsidRDefault="00BC537F" w:rsidP="0049636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Non sempre </w:t>
            </w:r>
            <w:r w:rsidRPr="00BC537F">
              <w:rPr>
                <w:color w:val="000000"/>
                <w:sz w:val="22"/>
                <w:szCs w:val="22"/>
              </w:rPr>
              <w:t>riconosce gli elementi costitutivi di un semplice brano musicale.</w:t>
            </w:r>
          </w:p>
          <w:p w14:paraId="39522653" w14:textId="77777777" w:rsidR="00A658EC" w:rsidRPr="00934168" w:rsidRDefault="00A658EC" w:rsidP="0049636C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  <w:tr w:rsidR="00A658EC" w:rsidRPr="0039391E" w14:paraId="64C6099E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2B8676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22266" w14:textId="77777777" w:rsidR="00BC537F" w:rsidRDefault="00BC537F" w:rsidP="00BC537F">
            <w:pPr>
              <w:autoSpaceDE w:val="0"/>
            </w:pPr>
            <w:r w:rsidRPr="00BC537F">
              <w:rPr>
                <w:color w:val="000000"/>
                <w:sz w:val="22"/>
                <w:szCs w:val="22"/>
              </w:rPr>
              <w:t>Esegue, per imitazione, canti e filastrocche.</w:t>
            </w:r>
            <w:r>
              <w:t xml:space="preserve"> </w:t>
            </w:r>
          </w:p>
          <w:p w14:paraId="7A7E9278" w14:textId="77777777" w:rsidR="00A658EC" w:rsidRPr="00934168" w:rsidRDefault="00BC537F" w:rsidP="00BC537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t>R</w:t>
            </w:r>
            <w:r w:rsidRPr="00BC537F">
              <w:rPr>
                <w:color w:val="000000"/>
                <w:sz w:val="22"/>
                <w:szCs w:val="22"/>
              </w:rPr>
              <w:t>iconosce gli elementi costitutiv</w:t>
            </w:r>
            <w:r>
              <w:rPr>
                <w:color w:val="000000"/>
                <w:sz w:val="22"/>
                <w:szCs w:val="22"/>
              </w:rPr>
              <w:t>i di un semplice brano musicale e guidato sa riprodurli.</w:t>
            </w:r>
          </w:p>
        </w:tc>
      </w:tr>
      <w:tr w:rsidR="00A658EC" w:rsidRPr="0039391E" w14:paraId="2A77A68C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BCE57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8E35" w14:textId="77777777" w:rsidR="00CD47E0" w:rsidRPr="00CD47E0" w:rsidRDefault="00CD47E0" w:rsidP="00CD47E0">
            <w:pPr>
              <w:autoSpaceDE w:val="0"/>
              <w:rPr>
                <w:color w:val="000000"/>
                <w:sz w:val="22"/>
                <w:szCs w:val="22"/>
              </w:rPr>
            </w:pPr>
            <w:r w:rsidRPr="00CD47E0">
              <w:rPr>
                <w:color w:val="000000"/>
                <w:sz w:val="22"/>
                <w:szCs w:val="22"/>
              </w:rPr>
              <w:t>Esegue, per imitazione, canti e filastrocche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CD47E0">
              <w:rPr>
                <w:color w:val="000000"/>
                <w:sz w:val="22"/>
                <w:szCs w:val="22"/>
              </w:rPr>
              <w:t xml:space="preserve"> intonando il proprio canto a quello degli altri.</w:t>
            </w:r>
          </w:p>
          <w:p w14:paraId="5E7786B5" w14:textId="77777777" w:rsidR="00A658EC" w:rsidRPr="00934168" w:rsidRDefault="00CD47E0" w:rsidP="00CD47E0">
            <w:pPr>
              <w:autoSpaceDE w:val="0"/>
              <w:rPr>
                <w:color w:val="000000"/>
                <w:sz w:val="22"/>
                <w:szCs w:val="22"/>
              </w:rPr>
            </w:pPr>
            <w:r w:rsidRPr="00CD47E0">
              <w:rPr>
                <w:color w:val="000000"/>
                <w:sz w:val="22"/>
                <w:szCs w:val="22"/>
              </w:rPr>
              <w:t>Riprodu</w:t>
            </w:r>
            <w:r>
              <w:rPr>
                <w:color w:val="000000"/>
                <w:sz w:val="22"/>
                <w:szCs w:val="22"/>
              </w:rPr>
              <w:t>ce</w:t>
            </w:r>
            <w:r w:rsidRPr="00CD47E0">
              <w:rPr>
                <w:color w:val="000000"/>
                <w:sz w:val="22"/>
                <w:szCs w:val="22"/>
              </w:rPr>
              <w:t xml:space="preserve"> ritmi e coreografie di insieme.</w:t>
            </w:r>
          </w:p>
        </w:tc>
      </w:tr>
      <w:tr w:rsidR="00A658EC" w:rsidRPr="0039391E" w14:paraId="18F3D3C7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3D05B3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F1090BF" w14:textId="77777777" w:rsidR="00A658EC" w:rsidRPr="00934168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34168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DEBB" w14:textId="77777777" w:rsidR="00CD47E0" w:rsidRPr="00CD47E0" w:rsidRDefault="00CD47E0" w:rsidP="00CD47E0">
            <w:pPr>
              <w:autoSpaceDE w:val="0"/>
              <w:rPr>
                <w:color w:val="000000"/>
                <w:sz w:val="22"/>
                <w:szCs w:val="22"/>
              </w:rPr>
            </w:pPr>
            <w:r w:rsidRPr="00CD47E0">
              <w:rPr>
                <w:color w:val="000000"/>
                <w:sz w:val="22"/>
                <w:szCs w:val="22"/>
              </w:rPr>
              <w:t>Memorizza ed esegue canti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CD47E0">
              <w:rPr>
                <w:color w:val="000000"/>
                <w:sz w:val="22"/>
                <w:szCs w:val="22"/>
              </w:rPr>
              <w:t xml:space="preserve"> curando l’intonazione, l’espressività e l’interpretazione.</w:t>
            </w:r>
          </w:p>
          <w:p w14:paraId="12A682C7" w14:textId="77777777" w:rsidR="00A658EC" w:rsidRPr="00934168" w:rsidRDefault="00CD47E0" w:rsidP="00CD47E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Esegu</w:t>
            </w:r>
            <w:r w:rsidRPr="00CD47E0">
              <w:rPr>
                <w:color w:val="000000"/>
                <w:sz w:val="22"/>
                <w:szCs w:val="22"/>
              </w:rPr>
              <w:t>e movimenti corporei finalizzati allo sviluppo del senso ritmico e della coordinazione motoria.</w:t>
            </w:r>
          </w:p>
        </w:tc>
      </w:tr>
    </w:tbl>
    <w:p w14:paraId="5D1037B5" w14:textId="77777777" w:rsidR="00A658EC" w:rsidRPr="0039391E" w:rsidRDefault="00A658EC" w:rsidP="00A658EC"/>
    <w:p w14:paraId="5236005B" w14:textId="77777777" w:rsidR="004C2272" w:rsidRPr="0039391E" w:rsidRDefault="004C2272" w:rsidP="00617A7D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</w:p>
    <w:p w14:paraId="7CB88895" w14:textId="77777777" w:rsidR="00407589" w:rsidRPr="0039391E" w:rsidRDefault="004C2272" w:rsidP="00800E94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  <w:r w:rsidRPr="0039391E">
        <w:rPr>
          <w:b/>
          <w:color w:val="auto"/>
          <w:sz w:val="32"/>
          <w:szCs w:val="32"/>
          <w:u w:val="single"/>
        </w:rPr>
        <w:br w:type="page"/>
      </w:r>
      <w:r w:rsidR="00A95B74" w:rsidRPr="0039391E">
        <w:rPr>
          <w:b/>
          <w:color w:val="auto"/>
          <w:sz w:val="32"/>
          <w:szCs w:val="32"/>
          <w:u w:val="single"/>
        </w:rPr>
        <w:lastRenderedPageBreak/>
        <w:t>CLASSE TERZA</w:t>
      </w:r>
    </w:p>
    <w:p w14:paraId="4E5CC10D" w14:textId="77777777" w:rsidR="00DA6705" w:rsidRPr="0039391E" w:rsidRDefault="00DA6705" w:rsidP="00800E94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6"/>
        <w:gridCol w:w="7"/>
        <w:gridCol w:w="7796"/>
      </w:tblGrid>
      <w:tr w:rsidR="001665E7" w:rsidRPr="0039391E" w14:paraId="2373FB78" w14:textId="77777777" w:rsidTr="00A658EC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766F28D" w14:textId="77777777" w:rsidR="00DA6705" w:rsidRPr="0039391E" w:rsidRDefault="00DA6705">
            <w:pPr>
              <w:spacing w:before="120" w:line="360" w:lineRule="auto"/>
              <w:rPr>
                <w:sz w:val="20"/>
                <w:szCs w:val="20"/>
              </w:rPr>
            </w:pPr>
            <w:r w:rsidRPr="0039391E">
              <w:rPr>
                <w:b/>
                <w:bCs/>
                <w:sz w:val="20"/>
                <w:szCs w:val="20"/>
              </w:rPr>
              <w:t xml:space="preserve">I NUCLEO TEMATICO: - </w:t>
            </w:r>
            <w:r w:rsidRPr="0039391E">
              <w:rPr>
                <w:b/>
                <w:sz w:val="20"/>
                <w:szCs w:val="20"/>
              </w:rPr>
              <w:t>ASCOLTO, PERCEZIONE, ANALISI E FRUIZIONE</w:t>
            </w:r>
          </w:p>
        </w:tc>
      </w:tr>
      <w:tr w:rsidR="001665E7" w:rsidRPr="0039391E" w14:paraId="25FDB382" w14:textId="77777777" w:rsidTr="00A658EC">
        <w:trPr>
          <w:trHeight w:val="6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82E1D1" w14:textId="77777777" w:rsidR="00DA6705" w:rsidRPr="00A860C9" w:rsidRDefault="00DA6705">
            <w:pPr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Obiettivi di apprendimento</w:t>
            </w:r>
          </w:p>
          <w:p w14:paraId="3F1DE3BF" w14:textId="77777777" w:rsidR="00DA6705" w:rsidRPr="00A860C9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6E189" w14:textId="77777777" w:rsidR="00DA6705" w:rsidRPr="00A860C9" w:rsidRDefault="004C2272" w:rsidP="004C2272">
            <w:pPr>
              <w:pStyle w:val="Paragrafoelenco"/>
              <w:snapToGrid w:val="0"/>
              <w:spacing w:line="276" w:lineRule="auto"/>
              <w:ind w:left="0"/>
              <w:rPr>
                <w:rFonts w:eastAsia="Calibri"/>
                <w:sz w:val="22"/>
                <w:szCs w:val="22"/>
                <w:lang w:eastAsia="en-US"/>
              </w:rPr>
            </w:pPr>
            <w:r w:rsidRPr="00A860C9">
              <w:rPr>
                <w:sz w:val="22"/>
                <w:szCs w:val="22"/>
              </w:rPr>
              <w:t>-</w:t>
            </w:r>
            <w:r w:rsidR="00DA6705" w:rsidRPr="00A860C9">
              <w:rPr>
                <w:sz w:val="22"/>
                <w:szCs w:val="22"/>
              </w:rPr>
              <w:t>Riconoscere la funzione comunicativa d</w:t>
            </w:r>
            <w:r w:rsidRPr="00A860C9">
              <w:rPr>
                <w:sz w:val="22"/>
                <w:szCs w:val="22"/>
              </w:rPr>
              <w:t>ei suoni e dei linguaggi sonori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1AF74C18" w14:textId="77777777" w:rsidR="00DA6705" w:rsidRPr="00A860C9" w:rsidRDefault="004C2272" w:rsidP="00CD47E0">
            <w:pPr>
              <w:pStyle w:val="Paragrafoelenco"/>
              <w:snapToGrid w:val="0"/>
              <w:spacing w:line="276" w:lineRule="auto"/>
              <w:ind w:left="187" w:hanging="187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-</w:t>
            </w:r>
            <w:r w:rsidR="00DA6705" w:rsidRPr="00A860C9">
              <w:rPr>
                <w:sz w:val="22"/>
                <w:szCs w:val="22"/>
              </w:rPr>
              <w:t>Riconoscere, in base all’ ascolto, alcune caratteristiche del suono: timbro, altezza, i</w:t>
            </w:r>
            <w:r w:rsidRPr="00A860C9">
              <w:rPr>
                <w:sz w:val="22"/>
                <w:szCs w:val="22"/>
              </w:rPr>
              <w:t>ntensità e durata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1C2EE9FF" w14:textId="77777777" w:rsidR="00DA6705" w:rsidRPr="00A860C9" w:rsidRDefault="004C2272" w:rsidP="00CD47E0">
            <w:pPr>
              <w:pStyle w:val="Paragrafoelenco"/>
              <w:snapToGrid w:val="0"/>
              <w:spacing w:line="276" w:lineRule="auto"/>
              <w:ind w:left="187" w:hanging="187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-</w:t>
            </w:r>
            <w:r w:rsidR="00DA6705" w:rsidRPr="00A860C9">
              <w:rPr>
                <w:sz w:val="22"/>
                <w:szCs w:val="22"/>
              </w:rPr>
              <w:t>Cogliere all’ascolto, gli aspetti espressivi e strutturali di un brano musicale</w:t>
            </w:r>
            <w:r w:rsidR="00CD47E0" w:rsidRPr="00A860C9">
              <w:rPr>
                <w:sz w:val="22"/>
                <w:szCs w:val="22"/>
              </w:rPr>
              <w:t>,</w:t>
            </w:r>
            <w:r w:rsidR="00DA6705" w:rsidRPr="00A860C9">
              <w:rPr>
                <w:sz w:val="22"/>
                <w:szCs w:val="22"/>
              </w:rPr>
              <w:t xml:space="preserve"> traducendoli con parole,</w:t>
            </w:r>
            <w:r w:rsidRPr="00A860C9">
              <w:rPr>
                <w:sz w:val="22"/>
                <w:szCs w:val="22"/>
              </w:rPr>
              <w:t xml:space="preserve"> azione motoria e segno grafico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4ED394BB" w14:textId="77777777" w:rsidR="00DA6705" w:rsidRPr="00A860C9" w:rsidRDefault="004C2272" w:rsidP="00CD47E0">
            <w:pPr>
              <w:pStyle w:val="Paragrafoelenco"/>
              <w:snapToGrid w:val="0"/>
              <w:spacing w:line="276" w:lineRule="auto"/>
              <w:ind w:left="0"/>
              <w:rPr>
                <w:sz w:val="22"/>
                <w:szCs w:val="22"/>
                <w:lang w:eastAsia="it-IT"/>
              </w:rPr>
            </w:pPr>
            <w:r w:rsidRPr="00A860C9">
              <w:rPr>
                <w:sz w:val="22"/>
                <w:szCs w:val="22"/>
              </w:rPr>
              <w:t>-</w:t>
            </w:r>
            <w:r w:rsidR="00DA6705" w:rsidRPr="00A860C9">
              <w:rPr>
                <w:sz w:val="22"/>
                <w:szCs w:val="22"/>
              </w:rPr>
              <w:t xml:space="preserve">Conoscere ed utilizzare i sistemi simbolici </w:t>
            </w:r>
            <w:r w:rsidRPr="00A860C9">
              <w:rPr>
                <w:sz w:val="22"/>
                <w:szCs w:val="22"/>
              </w:rPr>
              <w:t>convenzionali e non</w:t>
            </w:r>
            <w:r w:rsidR="00CD47E0" w:rsidRPr="00A860C9">
              <w:rPr>
                <w:sz w:val="22"/>
                <w:szCs w:val="22"/>
              </w:rPr>
              <w:t>.</w:t>
            </w:r>
          </w:p>
        </w:tc>
      </w:tr>
      <w:tr w:rsidR="001665E7" w:rsidRPr="0039391E" w14:paraId="28195ACD" w14:textId="77777777" w:rsidTr="00A658EC"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DC5972" w14:textId="77777777" w:rsidR="00DA6705" w:rsidRPr="00A860C9" w:rsidRDefault="00DA6705">
            <w:pPr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Conoscenze</w:t>
            </w:r>
          </w:p>
          <w:p w14:paraId="70602E5F" w14:textId="77777777" w:rsidR="00DA6705" w:rsidRPr="00A860C9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DFE90D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860C9">
              <w:rPr>
                <w:sz w:val="22"/>
                <w:szCs w:val="22"/>
              </w:rPr>
              <w:t>La fun</w:t>
            </w:r>
            <w:r w:rsidR="004C2272" w:rsidRPr="00A860C9">
              <w:rPr>
                <w:sz w:val="22"/>
                <w:szCs w:val="22"/>
              </w:rPr>
              <w:t>zione comunicativa della musica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0CFC58FD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I parametri del suono. Gli elementi linguistici e s</w:t>
            </w:r>
            <w:r w:rsidR="004C2272" w:rsidRPr="00A860C9">
              <w:rPr>
                <w:sz w:val="22"/>
                <w:szCs w:val="22"/>
              </w:rPr>
              <w:t>trutturali di un brano musicale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47EE9D67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I sistem</w:t>
            </w:r>
            <w:r w:rsidR="004C2272" w:rsidRPr="00A860C9">
              <w:rPr>
                <w:sz w:val="22"/>
                <w:szCs w:val="22"/>
              </w:rPr>
              <w:t>i simbolici convenzionali e non</w:t>
            </w:r>
            <w:r w:rsidR="00CD47E0" w:rsidRPr="00A860C9">
              <w:rPr>
                <w:sz w:val="22"/>
                <w:szCs w:val="22"/>
              </w:rPr>
              <w:t>.</w:t>
            </w:r>
          </w:p>
        </w:tc>
      </w:tr>
      <w:tr w:rsidR="001665E7" w:rsidRPr="0039391E" w14:paraId="4FF59280" w14:textId="77777777" w:rsidTr="00A658EC">
        <w:tc>
          <w:tcPr>
            <w:tcW w:w="183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FBD30E7" w14:textId="77777777" w:rsidR="00DA6705" w:rsidRPr="00A860C9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A043B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860C9">
              <w:rPr>
                <w:sz w:val="22"/>
                <w:szCs w:val="22"/>
              </w:rPr>
              <w:t>Riconosce la funzione comunicativa dei suoni e d</w:t>
            </w:r>
            <w:r w:rsidR="004C2272" w:rsidRPr="00A860C9">
              <w:rPr>
                <w:sz w:val="22"/>
                <w:szCs w:val="22"/>
              </w:rPr>
              <w:t>ei linguaggi sonori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43511E14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Riconosce, in base all’ ascolto, alcune caratteristiche del suono: timbro, altezza,</w:t>
            </w:r>
            <w:r w:rsidR="00CD47E0" w:rsidRPr="00A860C9">
              <w:rPr>
                <w:sz w:val="22"/>
                <w:szCs w:val="22"/>
              </w:rPr>
              <w:t xml:space="preserve"> </w:t>
            </w:r>
            <w:r w:rsidR="004C2272" w:rsidRPr="00A860C9">
              <w:rPr>
                <w:sz w:val="22"/>
                <w:szCs w:val="22"/>
              </w:rPr>
              <w:t>intensità e durata</w:t>
            </w:r>
            <w:r w:rsidR="00CD47E0" w:rsidRPr="00A860C9">
              <w:rPr>
                <w:sz w:val="22"/>
                <w:szCs w:val="22"/>
              </w:rPr>
              <w:t>.</w:t>
            </w:r>
          </w:p>
          <w:p w14:paraId="19FBCC85" w14:textId="77777777" w:rsidR="00DA6705" w:rsidRPr="00A860C9" w:rsidRDefault="00CD47E0" w:rsidP="004C22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Sa cogliere all’</w:t>
            </w:r>
            <w:r w:rsidR="00DA6705" w:rsidRPr="00A860C9">
              <w:rPr>
                <w:sz w:val="22"/>
                <w:szCs w:val="22"/>
              </w:rPr>
              <w:t>ascolto, gli aspetti espressivi e strutturali di un brano musicale, traducendoli con parole, azione motoria e segn</w:t>
            </w:r>
            <w:r w:rsidR="004C2272" w:rsidRPr="00A860C9">
              <w:rPr>
                <w:sz w:val="22"/>
                <w:szCs w:val="22"/>
              </w:rPr>
              <w:t>o grafico</w:t>
            </w:r>
            <w:r w:rsidR="00032A0B" w:rsidRPr="00A860C9">
              <w:rPr>
                <w:sz w:val="22"/>
                <w:szCs w:val="22"/>
              </w:rPr>
              <w:t>.</w:t>
            </w:r>
          </w:p>
          <w:p w14:paraId="6BE1C954" w14:textId="77777777" w:rsidR="00DA6705" w:rsidRPr="00A860C9" w:rsidRDefault="00DA6705" w:rsidP="004C227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Conosce ed utilizza i sistemi simbolici convenzionali e non</w:t>
            </w:r>
            <w:r w:rsidR="00032A0B" w:rsidRPr="00A860C9">
              <w:rPr>
                <w:sz w:val="22"/>
                <w:szCs w:val="22"/>
              </w:rPr>
              <w:t>.</w:t>
            </w:r>
          </w:p>
        </w:tc>
      </w:tr>
      <w:tr w:rsidR="001665E7" w:rsidRPr="0039391E" w14:paraId="779BA5F4" w14:textId="77777777" w:rsidTr="00A658EC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2236D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</w:p>
          <w:p w14:paraId="3C15C7CB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</w:p>
          <w:p w14:paraId="2A9E7D41" w14:textId="77777777" w:rsidR="00DA6705" w:rsidRPr="00A860C9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Contenuti</w:t>
            </w:r>
          </w:p>
          <w:p w14:paraId="1D37FD88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</w:p>
          <w:p w14:paraId="080618DC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78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46A37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Le diverse tipologie dei suoni. Le caratteristiche del suono (durata, intensità, timbro, altezza). La famiglia degli strumenti. Struttura di un brano vocale/strumentale (strofa, ritornello, ritmo). Traduzione di suoni attrav</w:t>
            </w:r>
            <w:r w:rsidR="004C2272" w:rsidRPr="00A860C9">
              <w:rPr>
                <w:sz w:val="22"/>
                <w:szCs w:val="22"/>
              </w:rPr>
              <w:t>erso parole, segni e gestualità</w:t>
            </w:r>
            <w:r w:rsidR="00032A0B" w:rsidRPr="00A860C9">
              <w:rPr>
                <w:sz w:val="22"/>
                <w:szCs w:val="22"/>
              </w:rPr>
              <w:t>.</w:t>
            </w:r>
          </w:p>
        </w:tc>
      </w:tr>
      <w:tr w:rsidR="001665E7" w:rsidRPr="0039391E" w14:paraId="57DB6503" w14:textId="77777777" w:rsidTr="00A658EC">
        <w:tc>
          <w:tcPr>
            <w:tcW w:w="18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93A8A16" w14:textId="77777777" w:rsidR="00DA6705" w:rsidRPr="00A860C9" w:rsidRDefault="00DA6705">
            <w:pPr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03EFD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 xml:space="preserve">Italiano / </w:t>
            </w:r>
            <w:r w:rsidR="004C2272" w:rsidRPr="00A860C9">
              <w:rPr>
                <w:sz w:val="22"/>
                <w:szCs w:val="22"/>
              </w:rPr>
              <w:t>Educazione Fisica</w:t>
            </w:r>
          </w:p>
          <w:p w14:paraId="610D574F" w14:textId="77777777" w:rsidR="00DA6705" w:rsidRPr="00A860C9" w:rsidRDefault="00DA6705">
            <w:pPr>
              <w:rPr>
                <w:sz w:val="22"/>
                <w:szCs w:val="22"/>
              </w:rPr>
            </w:pPr>
          </w:p>
        </w:tc>
      </w:tr>
      <w:tr w:rsidR="001665E7" w:rsidRPr="0039391E" w14:paraId="1BE19D1C" w14:textId="77777777" w:rsidTr="00A658EC">
        <w:trPr>
          <w:trHeight w:val="581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BF12D6" w14:textId="77777777" w:rsidR="00DA6705" w:rsidRPr="00A860C9" w:rsidRDefault="00DA6705">
            <w:pPr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610D" w14:textId="77777777" w:rsidR="00DA6705" w:rsidRPr="00A860C9" w:rsidRDefault="00DA6705">
            <w:pPr>
              <w:snapToGrid w:val="0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L’alunno:</w:t>
            </w:r>
          </w:p>
          <w:p w14:paraId="7C920A3C" w14:textId="77777777" w:rsidR="00FB3894" w:rsidRPr="00A860C9" w:rsidRDefault="008623D6">
            <w:pPr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-comunica, attraverso il canto e/o un diverso linguaggio sonoro, i propri stati d’animo</w:t>
            </w:r>
            <w:r w:rsidR="00FB3894" w:rsidRPr="00A860C9">
              <w:rPr>
                <w:sz w:val="22"/>
                <w:szCs w:val="22"/>
              </w:rPr>
              <w:t>, le proprie emozioni e i propri bisogni.</w:t>
            </w:r>
          </w:p>
          <w:p w14:paraId="099F89D3" w14:textId="77777777" w:rsidR="00FB3894" w:rsidRPr="00A860C9" w:rsidRDefault="00FB3894">
            <w:pPr>
              <w:rPr>
                <w:sz w:val="22"/>
                <w:szCs w:val="22"/>
              </w:rPr>
            </w:pPr>
          </w:p>
          <w:p w14:paraId="48771807" w14:textId="77777777" w:rsidR="00DA6705" w:rsidRPr="00A860C9" w:rsidRDefault="00DA6705" w:rsidP="00FB3894">
            <w:pPr>
              <w:rPr>
                <w:sz w:val="22"/>
                <w:szCs w:val="22"/>
              </w:rPr>
            </w:pPr>
          </w:p>
        </w:tc>
      </w:tr>
      <w:tr w:rsidR="001665E7" w:rsidRPr="0039391E" w14:paraId="66D1BD6E" w14:textId="77777777" w:rsidTr="00A658EC">
        <w:trPr>
          <w:trHeight w:val="500"/>
        </w:trPr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550979" w14:textId="77777777" w:rsidR="00DA6705" w:rsidRPr="00A860C9" w:rsidRDefault="00DA6705">
            <w:pPr>
              <w:rPr>
                <w:b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39AE" w14:textId="77777777" w:rsidR="004C2272" w:rsidRPr="00A860C9" w:rsidRDefault="00DA6705">
            <w:pPr>
              <w:snapToGrid w:val="0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Materiale struttu</w:t>
            </w:r>
            <w:r w:rsidR="004429A0" w:rsidRPr="00A860C9">
              <w:rPr>
                <w:sz w:val="22"/>
                <w:szCs w:val="22"/>
              </w:rPr>
              <w:t>rato e non, giochi multimediali</w:t>
            </w:r>
            <w:r w:rsidR="00032A0B" w:rsidRPr="00A860C9">
              <w:rPr>
                <w:sz w:val="22"/>
                <w:szCs w:val="22"/>
              </w:rPr>
              <w:t>.</w:t>
            </w:r>
          </w:p>
          <w:p w14:paraId="10069012" w14:textId="77777777" w:rsidR="00DA6705" w:rsidRPr="00A860C9" w:rsidRDefault="00032A0B" w:rsidP="00032A0B">
            <w:pPr>
              <w:snapToGrid w:val="0"/>
              <w:rPr>
                <w:sz w:val="22"/>
                <w:szCs w:val="22"/>
              </w:rPr>
            </w:pPr>
            <w:r w:rsidRPr="00A860C9">
              <w:rPr>
                <w:sz w:val="22"/>
                <w:szCs w:val="22"/>
              </w:rPr>
              <w:t>Osservazione sistematica.</w:t>
            </w:r>
          </w:p>
        </w:tc>
      </w:tr>
      <w:tr w:rsidR="00A658EC" w:rsidRPr="0039391E" w14:paraId="6A145D30" w14:textId="77777777" w:rsidTr="00A658EC"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D1C53" w14:textId="77777777" w:rsidR="00A658EC" w:rsidRPr="00A860C9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39391E" w14:paraId="49704672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47EDC1" w14:textId="77777777" w:rsidR="00A658EC" w:rsidRPr="00A860C9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8CD7F" w14:textId="77777777" w:rsidR="00A658EC" w:rsidRPr="00A860C9" w:rsidRDefault="00FB3894" w:rsidP="00935335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 w:rsidRPr="00A860C9">
              <w:rPr>
                <w:color w:val="000000"/>
                <w:sz w:val="22"/>
                <w:szCs w:val="22"/>
              </w:rPr>
              <w:t>Solo se sollecitato riconosce la valenza comunicativa dei suoni e del linguaggio sonoro</w:t>
            </w:r>
            <w:r w:rsidR="00A860C9">
              <w:rPr>
                <w:color w:val="000000"/>
                <w:sz w:val="22"/>
                <w:szCs w:val="22"/>
              </w:rPr>
              <w:t>, ma fatica ad esprimersi attraverso di essi.</w:t>
            </w:r>
          </w:p>
        </w:tc>
      </w:tr>
      <w:tr w:rsidR="00A658EC" w:rsidRPr="0039391E" w14:paraId="38D27B00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4B5DED" w14:textId="77777777" w:rsidR="00A658EC" w:rsidRPr="00A860C9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F371F" w14:textId="77777777" w:rsidR="00A658EC" w:rsidRPr="00A860C9" w:rsidRDefault="00935335" w:rsidP="00C03EF5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 r</w:t>
            </w:r>
            <w:r w:rsidR="00A860C9" w:rsidRPr="00A860C9">
              <w:rPr>
                <w:color w:val="000000"/>
                <w:sz w:val="22"/>
                <w:szCs w:val="22"/>
              </w:rPr>
              <w:t>iconosce, in base all’ascolto, alcune caratteristiche del suono: timbro, altezza, intensità e durata</w:t>
            </w:r>
            <w:r w:rsidR="00A860C9">
              <w:rPr>
                <w:color w:val="000000"/>
                <w:sz w:val="22"/>
                <w:szCs w:val="22"/>
              </w:rPr>
              <w:t xml:space="preserve"> e </w:t>
            </w:r>
            <w:r w:rsidR="00C03EF5">
              <w:rPr>
                <w:color w:val="000000"/>
                <w:sz w:val="22"/>
                <w:szCs w:val="22"/>
              </w:rPr>
              <w:t xml:space="preserve">ne fa uso per esprimere </w:t>
            </w:r>
            <w:proofErr w:type="gramStart"/>
            <w:r w:rsidR="00C03EF5">
              <w:rPr>
                <w:color w:val="000000"/>
                <w:sz w:val="22"/>
                <w:szCs w:val="22"/>
              </w:rPr>
              <w:t>se</w:t>
            </w:r>
            <w:proofErr w:type="gramEnd"/>
            <w:r w:rsidR="00C03EF5">
              <w:rPr>
                <w:color w:val="000000"/>
                <w:sz w:val="22"/>
                <w:szCs w:val="22"/>
              </w:rPr>
              <w:t xml:space="preserve"> stesso, solo se guidato</w:t>
            </w:r>
            <w:r w:rsidR="00A860C9" w:rsidRPr="00A860C9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58EC" w:rsidRPr="0039391E" w14:paraId="64AFB09D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C58790" w14:textId="77777777" w:rsidR="00A658EC" w:rsidRPr="00A860C9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E93FA" w14:textId="77777777" w:rsidR="00A658EC" w:rsidRPr="00A860C9" w:rsidRDefault="00935335" w:rsidP="00C03EF5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 w:rsidRPr="00935335">
              <w:rPr>
                <w:color w:val="000000"/>
                <w:sz w:val="22"/>
                <w:szCs w:val="22"/>
              </w:rPr>
              <w:t>Riconosce</w:t>
            </w:r>
            <w:r w:rsidR="006164A8">
              <w:rPr>
                <w:color w:val="000000"/>
                <w:sz w:val="22"/>
                <w:szCs w:val="22"/>
              </w:rPr>
              <w:t xml:space="preserve"> sempre</w:t>
            </w:r>
            <w:r w:rsidRPr="00935335">
              <w:rPr>
                <w:color w:val="000000"/>
                <w:sz w:val="22"/>
                <w:szCs w:val="22"/>
              </w:rPr>
              <w:t xml:space="preserve">, in base all’ascolto, </w:t>
            </w:r>
            <w:r w:rsidR="00C03EF5">
              <w:rPr>
                <w:color w:val="000000"/>
                <w:sz w:val="22"/>
                <w:szCs w:val="22"/>
              </w:rPr>
              <w:t>tutte le</w:t>
            </w:r>
            <w:r w:rsidRPr="00935335">
              <w:rPr>
                <w:color w:val="000000"/>
                <w:sz w:val="22"/>
                <w:szCs w:val="22"/>
              </w:rPr>
              <w:t xml:space="preserve"> caratteristiche del suono</w:t>
            </w:r>
            <w:r w:rsidR="00C03EF5">
              <w:rPr>
                <w:color w:val="000000"/>
                <w:sz w:val="22"/>
                <w:szCs w:val="22"/>
              </w:rPr>
              <w:t xml:space="preserve"> e</w:t>
            </w:r>
            <w:r w:rsidRPr="00935335">
              <w:rPr>
                <w:color w:val="000000"/>
                <w:sz w:val="22"/>
                <w:szCs w:val="22"/>
              </w:rPr>
              <w:t xml:space="preserve"> coglie gli aspetti espressivi di un brano musicale</w:t>
            </w:r>
            <w:r w:rsidR="006164A8">
              <w:rPr>
                <w:color w:val="000000"/>
                <w:sz w:val="22"/>
                <w:szCs w:val="22"/>
              </w:rPr>
              <w:t xml:space="preserve">, attraverso il quale esprime </w:t>
            </w:r>
            <w:proofErr w:type="gramStart"/>
            <w:r w:rsidR="006164A8">
              <w:rPr>
                <w:color w:val="000000"/>
                <w:sz w:val="22"/>
                <w:szCs w:val="22"/>
              </w:rPr>
              <w:t>se</w:t>
            </w:r>
            <w:proofErr w:type="gramEnd"/>
            <w:r w:rsidR="006164A8">
              <w:rPr>
                <w:color w:val="000000"/>
                <w:sz w:val="22"/>
                <w:szCs w:val="22"/>
              </w:rPr>
              <w:t xml:space="preserve"> stesso</w:t>
            </w:r>
            <w:r w:rsidRPr="00935335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58EC" w:rsidRPr="0039391E" w14:paraId="393F2A23" w14:textId="77777777" w:rsidTr="006164A8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176C39" w14:textId="77777777" w:rsidR="00A658EC" w:rsidRPr="00A860C9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49FA3D7" w14:textId="77777777" w:rsidR="00A658EC" w:rsidRPr="00A860C9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A860C9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D66D8" w14:textId="77777777" w:rsidR="00A658EC" w:rsidRPr="00A860C9" w:rsidRDefault="006164A8" w:rsidP="006164A8">
            <w:pPr>
              <w:autoSpaceDE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 e sicuro r</w:t>
            </w:r>
            <w:r w:rsidR="00A860C9" w:rsidRPr="00A860C9">
              <w:rPr>
                <w:color w:val="000000"/>
                <w:sz w:val="22"/>
                <w:szCs w:val="22"/>
              </w:rPr>
              <w:t>iconosce la funzione comunicativa d</w:t>
            </w:r>
            <w:r w:rsidR="00935335">
              <w:rPr>
                <w:color w:val="000000"/>
                <w:sz w:val="22"/>
                <w:szCs w:val="22"/>
              </w:rPr>
              <w:t>ei suoni e dei linguaggi sonori e, utilizzando</w:t>
            </w:r>
            <w:r w:rsidR="00A860C9" w:rsidRPr="00A860C9">
              <w:rPr>
                <w:color w:val="000000"/>
                <w:sz w:val="22"/>
                <w:szCs w:val="22"/>
              </w:rPr>
              <w:t xml:space="preserve"> i sistemi simbolici convenzionali e non</w:t>
            </w:r>
            <w:r w:rsidR="00935335">
              <w:rPr>
                <w:color w:val="000000"/>
                <w:sz w:val="22"/>
                <w:szCs w:val="22"/>
              </w:rPr>
              <w:t xml:space="preserve">, esprime </w:t>
            </w:r>
            <w:proofErr w:type="gramStart"/>
            <w:r w:rsidR="00935335">
              <w:rPr>
                <w:color w:val="000000"/>
                <w:sz w:val="22"/>
                <w:szCs w:val="22"/>
              </w:rPr>
              <w:t>se</w:t>
            </w:r>
            <w:proofErr w:type="gramEnd"/>
            <w:r w:rsidR="00935335">
              <w:rPr>
                <w:color w:val="000000"/>
                <w:sz w:val="22"/>
                <w:szCs w:val="22"/>
              </w:rPr>
              <w:t xml:space="preserve"> stesso attraverso la musica.</w:t>
            </w:r>
          </w:p>
        </w:tc>
      </w:tr>
    </w:tbl>
    <w:p w14:paraId="474046FF" w14:textId="77777777" w:rsidR="006164A8" w:rsidRDefault="006164A8" w:rsidP="00A658EC"/>
    <w:p w14:paraId="07F08D04" w14:textId="77777777" w:rsidR="00A658EC" w:rsidRPr="009418D6" w:rsidRDefault="006164A8" w:rsidP="00A658EC">
      <w:pPr>
        <w:rPr>
          <w:sz w:val="22"/>
          <w:szCs w:val="22"/>
        </w:rPr>
      </w:pPr>
      <w:r>
        <w:br w:type="page"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7796"/>
      </w:tblGrid>
      <w:tr w:rsidR="00DA6705" w:rsidRPr="009418D6" w14:paraId="6F6A2B73" w14:textId="77777777" w:rsidTr="00A658EC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25E86E7" w14:textId="77777777" w:rsidR="00DA6705" w:rsidRPr="009418D6" w:rsidRDefault="00DA6705">
            <w:pPr>
              <w:spacing w:before="120" w:line="360" w:lineRule="auto"/>
              <w:rPr>
                <w:sz w:val="22"/>
                <w:szCs w:val="22"/>
              </w:rPr>
            </w:pPr>
            <w:r w:rsidRPr="009418D6">
              <w:rPr>
                <w:b/>
                <w:bCs/>
                <w:sz w:val="22"/>
                <w:szCs w:val="22"/>
              </w:rPr>
              <w:lastRenderedPageBreak/>
              <w:t xml:space="preserve">II NUCLEO TEMATICO: - </w:t>
            </w:r>
            <w:r w:rsidRPr="009418D6">
              <w:rPr>
                <w:b/>
                <w:sz w:val="22"/>
                <w:szCs w:val="22"/>
              </w:rPr>
              <w:t>PRODUZIONE</w:t>
            </w:r>
          </w:p>
        </w:tc>
      </w:tr>
      <w:tr w:rsidR="00DA6705" w:rsidRPr="009418D6" w14:paraId="191312AC" w14:textId="77777777" w:rsidTr="00A658EC">
        <w:trPr>
          <w:trHeight w:val="530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1CB52" w14:textId="77777777" w:rsidR="00DA6705" w:rsidRPr="009418D6" w:rsidRDefault="00DA6705">
            <w:pPr>
              <w:rPr>
                <w:b/>
                <w:sz w:val="22"/>
                <w:szCs w:val="22"/>
              </w:rPr>
            </w:pPr>
            <w:r w:rsidRPr="009418D6">
              <w:rPr>
                <w:b/>
                <w:sz w:val="22"/>
                <w:szCs w:val="22"/>
              </w:rPr>
              <w:t>Obiettivi di apprendimento</w:t>
            </w:r>
          </w:p>
          <w:p w14:paraId="60B1DC08" w14:textId="77777777" w:rsidR="00DA6705" w:rsidRPr="009418D6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178B" w14:textId="77777777" w:rsidR="00DA6705" w:rsidRPr="004215B6" w:rsidRDefault="004C2272" w:rsidP="009418D6">
            <w:pPr>
              <w:pStyle w:val="Paragrafoelenco"/>
              <w:suppressAutoHyphens w:val="0"/>
              <w:autoSpaceDE w:val="0"/>
              <w:autoSpaceDN w:val="0"/>
              <w:adjustRightInd w:val="0"/>
              <w:spacing w:line="276" w:lineRule="auto"/>
              <w:ind w:left="177" w:hanging="177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9418D6">
              <w:rPr>
                <w:sz w:val="22"/>
                <w:szCs w:val="22"/>
              </w:rPr>
              <w:t>-</w:t>
            </w:r>
            <w:r w:rsidR="00DA6705" w:rsidRPr="004215B6">
              <w:rPr>
                <w:b/>
                <w:bCs/>
                <w:sz w:val="22"/>
                <w:szCs w:val="22"/>
              </w:rPr>
              <w:t>Eseguire canti di vario genere</w:t>
            </w:r>
            <w:r w:rsidR="006164A8" w:rsidRPr="004215B6">
              <w:rPr>
                <w:b/>
                <w:bCs/>
                <w:sz w:val="22"/>
                <w:szCs w:val="22"/>
              </w:rPr>
              <w:t>,</w:t>
            </w:r>
            <w:r w:rsidR="00DA6705" w:rsidRPr="004215B6">
              <w:rPr>
                <w:b/>
                <w:bCs/>
                <w:sz w:val="22"/>
                <w:szCs w:val="22"/>
              </w:rPr>
              <w:t xml:space="preserve"> controllando il tono della propria voce e sincronizzando il pro</w:t>
            </w:r>
            <w:r w:rsidR="00602DED" w:rsidRPr="004215B6">
              <w:rPr>
                <w:b/>
                <w:bCs/>
                <w:sz w:val="22"/>
                <w:szCs w:val="22"/>
              </w:rPr>
              <w:t>prio canto a quello degli altri</w:t>
            </w:r>
            <w:r w:rsidR="009418D6" w:rsidRPr="004215B6">
              <w:rPr>
                <w:b/>
                <w:bCs/>
                <w:sz w:val="22"/>
                <w:szCs w:val="22"/>
              </w:rPr>
              <w:t>.</w:t>
            </w:r>
          </w:p>
          <w:p w14:paraId="68BAF3E7" w14:textId="77777777" w:rsidR="00DA6705" w:rsidRPr="009418D6" w:rsidRDefault="004C2272" w:rsidP="004C2272">
            <w:pPr>
              <w:pStyle w:val="Paragrafoelenco"/>
              <w:suppressAutoHyphens w:val="0"/>
              <w:autoSpaceDE w:val="0"/>
              <w:autoSpaceDN w:val="0"/>
              <w:adjustRightInd w:val="0"/>
              <w:spacing w:line="276" w:lineRule="auto"/>
              <w:ind w:left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-</w:t>
            </w:r>
            <w:r w:rsidR="00DA6705" w:rsidRPr="009418D6">
              <w:rPr>
                <w:sz w:val="22"/>
                <w:szCs w:val="22"/>
              </w:rPr>
              <w:t>Interpretare canti e musiche attraverso sequenze ri</w:t>
            </w:r>
            <w:r w:rsidR="00602DED" w:rsidRPr="009418D6">
              <w:rPr>
                <w:sz w:val="22"/>
                <w:szCs w:val="22"/>
              </w:rPr>
              <w:t>tmiche e coreografie d’insieme</w:t>
            </w:r>
            <w:r w:rsidR="009418D6">
              <w:rPr>
                <w:sz w:val="22"/>
                <w:szCs w:val="22"/>
              </w:rPr>
              <w:t>.</w:t>
            </w:r>
          </w:p>
          <w:p w14:paraId="672BDEE6" w14:textId="77777777" w:rsidR="00DA6705" w:rsidRPr="009418D6" w:rsidRDefault="004C2272" w:rsidP="009418D6">
            <w:pPr>
              <w:pStyle w:val="Paragrafoelenco"/>
              <w:suppressAutoHyphens w:val="0"/>
              <w:autoSpaceDE w:val="0"/>
              <w:autoSpaceDN w:val="0"/>
              <w:adjustRightInd w:val="0"/>
              <w:spacing w:line="276" w:lineRule="auto"/>
              <w:ind w:left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-</w:t>
            </w:r>
            <w:r w:rsidR="00DA6705" w:rsidRPr="009418D6">
              <w:rPr>
                <w:sz w:val="22"/>
                <w:szCs w:val="22"/>
              </w:rPr>
              <w:t xml:space="preserve">Usare efficacemente semplici strumenti </w:t>
            </w:r>
            <w:r w:rsidR="00602DED" w:rsidRPr="009418D6">
              <w:rPr>
                <w:sz w:val="22"/>
                <w:szCs w:val="22"/>
              </w:rPr>
              <w:t>musicali per accompagnare ritmi</w:t>
            </w:r>
            <w:r w:rsidR="009418D6">
              <w:rPr>
                <w:sz w:val="22"/>
                <w:szCs w:val="22"/>
              </w:rPr>
              <w:t>.</w:t>
            </w:r>
          </w:p>
        </w:tc>
      </w:tr>
      <w:tr w:rsidR="00DA6705" w:rsidRPr="009418D6" w14:paraId="3EA64B87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0004B" w14:textId="77777777" w:rsidR="00DA6705" w:rsidRPr="009418D6" w:rsidRDefault="00DA6705">
            <w:pPr>
              <w:rPr>
                <w:b/>
                <w:sz w:val="22"/>
                <w:szCs w:val="22"/>
              </w:rPr>
            </w:pPr>
            <w:r w:rsidRPr="009418D6">
              <w:rPr>
                <w:b/>
                <w:sz w:val="22"/>
                <w:szCs w:val="22"/>
              </w:rPr>
              <w:t>Conoscenze</w:t>
            </w:r>
          </w:p>
          <w:p w14:paraId="5FD7EC60" w14:textId="77777777" w:rsidR="00DA6705" w:rsidRPr="009418D6" w:rsidRDefault="00DA6705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40260" w14:textId="77777777" w:rsidR="00DA6705" w:rsidRPr="009418D6" w:rsidRDefault="00DA6705">
            <w:pPr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en-US"/>
              </w:rPr>
            </w:pPr>
            <w:r w:rsidRPr="009418D6">
              <w:rPr>
                <w:sz w:val="22"/>
                <w:szCs w:val="22"/>
              </w:rPr>
              <w:t>I mezzi e gli strumenti espressivi e comuni</w:t>
            </w:r>
            <w:r w:rsidR="00AD1061" w:rsidRPr="009418D6">
              <w:rPr>
                <w:sz w:val="22"/>
                <w:szCs w:val="22"/>
              </w:rPr>
              <w:t>cativi del linguaggio musicale</w:t>
            </w:r>
            <w:r w:rsidR="009418D6">
              <w:rPr>
                <w:sz w:val="22"/>
                <w:szCs w:val="22"/>
              </w:rPr>
              <w:t>.</w:t>
            </w:r>
          </w:p>
          <w:p w14:paraId="3E2C2578" w14:textId="77777777" w:rsidR="00DA6705" w:rsidRPr="009418D6" w:rsidRDefault="00AD106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Musica, cultura e storia</w:t>
            </w:r>
            <w:r w:rsidR="009418D6">
              <w:rPr>
                <w:sz w:val="22"/>
                <w:szCs w:val="22"/>
              </w:rPr>
              <w:t>.</w:t>
            </w:r>
          </w:p>
        </w:tc>
      </w:tr>
      <w:tr w:rsidR="00DA6705" w:rsidRPr="009418D6" w14:paraId="42A07368" w14:textId="77777777" w:rsidTr="00A658EC">
        <w:tc>
          <w:tcPr>
            <w:tcW w:w="1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AC5935" w14:textId="77777777" w:rsidR="00DA6705" w:rsidRPr="009418D6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9418D6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6ED97" w14:textId="77777777" w:rsidR="00DA6705" w:rsidRPr="004215B6" w:rsidRDefault="00DA6705" w:rsidP="009418D6">
            <w:pPr>
              <w:autoSpaceDE w:val="0"/>
              <w:autoSpaceDN w:val="0"/>
              <w:adjustRightInd w:val="0"/>
              <w:ind w:left="35" w:hanging="35"/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4215B6">
              <w:rPr>
                <w:b/>
                <w:bCs/>
                <w:sz w:val="22"/>
                <w:szCs w:val="22"/>
              </w:rPr>
              <w:t>Esegue canti di vario genere</w:t>
            </w:r>
            <w:r w:rsidR="009418D6" w:rsidRPr="004215B6">
              <w:rPr>
                <w:b/>
                <w:bCs/>
                <w:sz w:val="22"/>
                <w:szCs w:val="22"/>
              </w:rPr>
              <w:t>,</w:t>
            </w:r>
            <w:r w:rsidRPr="004215B6">
              <w:rPr>
                <w:b/>
                <w:bCs/>
                <w:sz w:val="22"/>
                <w:szCs w:val="22"/>
              </w:rPr>
              <w:t xml:space="preserve"> controllando il tono della propria voce e sincronizzando il pro</w:t>
            </w:r>
            <w:r w:rsidR="00602DED" w:rsidRPr="004215B6">
              <w:rPr>
                <w:b/>
                <w:bCs/>
                <w:sz w:val="22"/>
                <w:szCs w:val="22"/>
              </w:rPr>
              <w:t>prio canto a quello degli altri</w:t>
            </w:r>
            <w:r w:rsidR="009418D6" w:rsidRPr="004215B6">
              <w:rPr>
                <w:b/>
                <w:bCs/>
                <w:sz w:val="22"/>
                <w:szCs w:val="22"/>
              </w:rPr>
              <w:t>.</w:t>
            </w:r>
            <w:r w:rsidRPr="004215B6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835A18F" w14:textId="77777777" w:rsidR="00DA6705" w:rsidRPr="009418D6" w:rsidRDefault="00DA6705" w:rsidP="009418D6">
            <w:pPr>
              <w:autoSpaceDE w:val="0"/>
              <w:autoSpaceDN w:val="0"/>
              <w:adjustRightInd w:val="0"/>
              <w:ind w:left="360" w:hanging="36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Interpreta canti e musiche attraverso sequenze ri</w:t>
            </w:r>
            <w:r w:rsidR="00602DED" w:rsidRPr="009418D6">
              <w:rPr>
                <w:sz w:val="22"/>
                <w:szCs w:val="22"/>
              </w:rPr>
              <w:t>tmiche e coreografie d’insieme</w:t>
            </w:r>
            <w:r w:rsidR="009418D6">
              <w:rPr>
                <w:sz w:val="22"/>
                <w:szCs w:val="22"/>
              </w:rPr>
              <w:t>.</w:t>
            </w:r>
          </w:p>
          <w:p w14:paraId="5C83AD69" w14:textId="77777777" w:rsidR="00DA6705" w:rsidRPr="009418D6" w:rsidRDefault="00DA6705" w:rsidP="009418D6">
            <w:pPr>
              <w:autoSpaceDE w:val="0"/>
              <w:autoSpaceDN w:val="0"/>
              <w:adjustRightInd w:val="0"/>
              <w:ind w:left="360" w:hanging="325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Usa efficacemente semplici strumenti musicali pe</w:t>
            </w:r>
            <w:r w:rsidR="00602DED" w:rsidRPr="009418D6">
              <w:rPr>
                <w:sz w:val="22"/>
                <w:szCs w:val="22"/>
              </w:rPr>
              <w:t>r accompagnare ritmi e sonorità</w:t>
            </w:r>
            <w:r w:rsidR="009418D6">
              <w:rPr>
                <w:sz w:val="22"/>
                <w:szCs w:val="22"/>
              </w:rPr>
              <w:t>.</w:t>
            </w:r>
          </w:p>
        </w:tc>
      </w:tr>
      <w:tr w:rsidR="00DA6705" w:rsidRPr="009418D6" w14:paraId="58CD2346" w14:textId="77777777" w:rsidTr="00A658E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0782397" w14:textId="77777777" w:rsidR="00DA6705" w:rsidRPr="009418D6" w:rsidRDefault="00DA6705">
            <w:pPr>
              <w:snapToGrid w:val="0"/>
              <w:rPr>
                <w:b/>
                <w:sz w:val="22"/>
                <w:szCs w:val="22"/>
              </w:rPr>
            </w:pPr>
            <w:r w:rsidRPr="009418D6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A2448" w14:textId="77777777" w:rsidR="00913AC6" w:rsidRDefault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La voce, il corpo, gli oggetti sonori e gli strum</w:t>
            </w:r>
            <w:r w:rsidR="00602DED" w:rsidRPr="009418D6">
              <w:rPr>
                <w:sz w:val="22"/>
                <w:szCs w:val="22"/>
              </w:rPr>
              <w:t>enti musicali.</w:t>
            </w:r>
          </w:p>
          <w:p w14:paraId="064EC27D" w14:textId="77777777" w:rsidR="00913AC6" w:rsidRDefault="00602DED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Il canto corale</w:t>
            </w:r>
            <w:r w:rsidR="009418D6">
              <w:rPr>
                <w:sz w:val="22"/>
                <w:szCs w:val="22"/>
              </w:rPr>
              <w:t>.</w:t>
            </w:r>
          </w:p>
          <w:p w14:paraId="1687F135" w14:textId="77777777" w:rsidR="00913AC6" w:rsidRDefault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Intonazione ed espressività nell'esecuzione di un canto.</w:t>
            </w:r>
          </w:p>
          <w:p w14:paraId="783D2FC7" w14:textId="77777777" w:rsidR="00602DED" w:rsidRPr="009418D6" w:rsidRDefault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Il r</w:t>
            </w:r>
            <w:r w:rsidR="00602DED" w:rsidRPr="009418D6">
              <w:rPr>
                <w:sz w:val="22"/>
                <w:szCs w:val="22"/>
              </w:rPr>
              <w:t>itmo e la coordinazione motoria</w:t>
            </w:r>
            <w:r w:rsidR="009418D6">
              <w:rPr>
                <w:sz w:val="22"/>
                <w:szCs w:val="22"/>
              </w:rPr>
              <w:t>.</w:t>
            </w:r>
          </w:p>
          <w:p w14:paraId="5E5EE7F7" w14:textId="77777777" w:rsidR="00913AC6" w:rsidRDefault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 xml:space="preserve">Drammatizzazioni. </w:t>
            </w:r>
          </w:p>
          <w:p w14:paraId="79F5E68A" w14:textId="77777777" w:rsidR="00DA6705" w:rsidRDefault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Se</w:t>
            </w:r>
            <w:r w:rsidR="00602DED" w:rsidRPr="009418D6">
              <w:rPr>
                <w:sz w:val="22"/>
                <w:szCs w:val="22"/>
              </w:rPr>
              <w:t>quenze ritmiche e coreografiche</w:t>
            </w:r>
            <w:r w:rsidR="009418D6">
              <w:rPr>
                <w:sz w:val="22"/>
                <w:szCs w:val="22"/>
              </w:rPr>
              <w:t>.</w:t>
            </w:r>
          </w:p>
          <w:p w14:paraId="699A26FA" w14:textId="77777777" w:rsidR="00913AC6" w:rsidRPr="00913AC6" w:rsidRDefault="00913AC6" w:rsidP="00913AC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913AC6">
              <w:rPr>
                <w:b/>
                <w:bCs/>
                <w:sz w:val="22"/>
                <w:szCs w:val="22"/>
              </w:rPr>
              <w:t>Il rispetto delle regole nel codice musicale.</w:t>
            </w:r>
          </w:p>
          <w:p w14:paraId="59D645EC" w14:textId="77777777" w:rsidR="00913AC6" w:rsidRPr="00913AC6" w:rsidRDefault="00913AC6" w:rsidP="00913AC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913AC6">
              <w:rPr>
                <w:b/>
                <w:bCs/>
                <w:sz w:val="22"/>
                <w:szCs w:val="22"/>
              </w:rPr>
              <w:t>L’Inno di Mameli.</w:t>
            </w:r>
          </w:p>
          <w:p w14:paraId="0C45474E" w14:textId="77777777" w:rsidR="00913AC6" w:rsidRPr="009418D6" w:rsidRDefault="00913AC6" w:rsidP="00913AC6">
            <w:pPr>
              <w:snapToGrid w:val="0"/>
              <w:rPr>
                <w:sz w:val="22"/>
                <w:szCs w:val="22"/>
              </w:rPr>
            </w:pPr>
            <w:r w:rsidRPr="00913AC6">
              <w:rPr>
                <w:b/>
                <w:bCs/>
                <w:sz w:val="22"/>
                <w:szCs w:val="22"/>
              </w:rPr>
              <w:t>L’inquinamento acustico</w:t>
            </w:r>
            <w:r w:rsidRPr="00913AC6">
              <w:rPr>
                <w:sz w:val="22"/>
                <w:szCs w:val="22"/>
              </w:rPr>
              <w:t>.</w:t>
            </w:r>
          </w:p>
        </w:tc>
      </w:tr>
      <w:tr w:rsidR="00DA6705" w:rsidRPr="009418D6" w14:paraId="38496670" w14:textId="77777777" w:rsidTr="00A658EC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CF0726" w14:textId="77777777" w:rsidR="00DA6705" w:rsidRPr="00B42543" w:rsidRDefault="00DA6705">
            <w:pPr>
              <w:rPr>
                <w:b/>
                <w:sz w:val="22"/>
                <w:szCs w:val="22"/>
              </w:rPr>
            </w:pPr>
            <w:r w:rsidRPr="00B42543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22B07" w14:textId="77777777" w:rsidR="00DA6705" w:rsidRPr="009418D6" w:rsidRDefault="00602DED" w:rsidP="00DA6705">
            <w:pPr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 xml:space="preserve">Italiano, </w:t>
            </w:r>
            <w:r w:rsidR="004215B6">
              <w:rPr>
                <w:sz w:val="22"/>
                <w:szCs w:val="22"/>
              </w:rPr>
              <w:t xml:space="preserve">Educazione Civica, </w:t>
            </w:r>
            <w:r w:rsidRPr="009418D6">
              <w:rPr>
                <w:sz w:val="22"/>
                <w:szCs w:val="22"/>
              </w:rPr>
              <w:t>Educazione fisica</w:t>
            </w:r>
            <w:r w:rsidR="009418D6">
              <w:rPr>
                <w:sz w:val="22"/>
                <w:szCs w:val="22"/>
              </w:rPr>
              <w:t>.</w:t>
            </w:r>
            <w:r w:rsidR="00DA6705" w:rsidRPr="009418D6">
              <w:rPr>
                <w:sz w:val="22"/>
                <w:szCs w:val="22"/>
              </w:rPr>
              <w:t xml:space="preserve"> </w:t>
            </w:r>
          </w:p>
        </w:tc>
      </w:tr>
      <w:tr w:rsidR="00DA6705" w:rsidRPr="009418D6" w14:paraId="3AD0AF07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EBA7AF" w14:textId="77777777" w:rsidR="00DA6705" w:rsidRPr="00B42543" w:rsidRDefault="00DA6705">
            <w:pPr>
              <w:rPr>
                <w:b/>
                <w:sz w:val="22"/>
                <w:szCs w:val="22"/>
              </w:rPr>
            </w:pPr>
            <w:r w:rsidRPr="00B42543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CBF9" w14:textId="77777777" w:rsidR="00DA6705" w:rsidRPr="009418D6" w:rsidRDefault="00DA6705">
            <w:pPr>
              <w:tabs>
                <w:tab w:val="left" w:pos="1235"/>
              </w:tabs>
              <w:snapToGrid w:val="0"/>
              <w:rPr>
                <w:rFonts w:eastAsia="Calibri"/>
                <w:sz w:val="22"/>
                <w:szCs w:val="22"/>
                <w:lang w:eastAsia="en-US"/>
              </w:rPr>
            </w:pPr>
            <w:r w:rsidRPr="009418D6">
              <w:rPr>
                <w:sz w:val="22"/>
                <w:szCs w:val="22"/>
              </w:rPr>
              <w:t>L’alunno:</w:t>
            </w:r>
          </w:p>
          <w:p w14:paraId="157A02C6" w14:textId="77777777" w:rsidR="00DA6705" w:rsidRPr="009418D6" w:rsidRDefault="00DA6705">
            <w:pPr>
              <w:tabs>
                <w:tab w:val="left" w:pos="1235"/>
              </w:tabs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>-memorizza ed esegue canti</w:t>
            </w:r>
            <w:r w:rsidR="009418D6">
              <w:rPr>
                <w:sz w:val="22"/>
                <w:szCs w:val="22"/>
              </w:rPr>
              <w:t>,</w:t>
            </w:r>
            <w:r w:rsidRPr="009418D6">
              <w:rPr>
                <w:sz w:val="22"/>
                <w:szCs w:val="22"/>
              </w:rPr>
              <w:t xml:space="preserve"> curando l’intonazione, l’e</w:t>
            </w:r>
            <w:r w:rsidR="00602DED" w:rsidRPr="009418D6">
              <w:rPr>
                <w:sz w:val="22"/>
                <w:szCs w:val="22"/>
              </w:rPr>
              <w:t>spressività e l’interpretazione</w:t>
            </w:r>
            <w:r w:rsidR="009418D6">
              <w:rPr>
                <w:sz w:val="22"/>
                <w:szCs w:val="22"/>
              </w:rPr>
              <w:t>;</w:t>
            </w:r>
          </w:p>
          <w:p w14:paraId="04C92E50" w14:textId="77777777" w:rsidR="00DA6705" w:rsidRPr="009418D6" w:rsidRDefault="00DA6705">
            <w:pPr>
              <w:tabs>
                <w:tab w:val="left" w:pos="1235"/>
              </w:tabs>
              <w:snapToGrid w:val="0"/>
              <w:rPr>
                <w:sz w:val="22"/>
                <w:szCs w:val="22"/>
              </w:rPr>
            </w:pPr>
            <w:r w:rsidRPr="009418D6">
              <w:rPr>
                <w:sz w:val="22"/>
                <w:szCs w:val="22"/>
              </w:rPr>
              <w:t xml:space="preserve">-interpreta canti e musiche attraverso sequenze </w:t>
            </w:r>
            <w:r w:rsidR="00602DED" w:rsidRPr="009418D6">
              <w:rPr>
                <w:sz w:val="22"/>
                <w:szCs w:val="22"/>
              </w:rPr>
              <w:t>ritmiche e coreografie d’insieme</w:t>
            </w:r>
            <w:r w:rsidR="00B42543">
              <w:rPr>
                <w:sz w:val="22"/>
                <w:szCs w:val="22"/>
              </w:rPr>
              <w:t>.</w:t>
            </w:r>
          </w:p>
          <w:p w14:paraId="3502785F" w14:textId="77777777" w:rsidR="00DA6705" w:rsidRPr="009418D6" w:rsidRDefault="00DA6705">
            <w:pPr>
              <w:snapToGrid w:val="0"/>
              <w:rPr>
                <w:sz w:val="22"/>
                <w:szCs w:val="22"/>
              </w:rPr>
            </w:pPr>
          </w:p>
        </w:tc>
      </w:tr>
      <w:tr w:rsidR="00DA6705" w:rsidRPr="009418D6" w14:paraId="53E8A443" w14:textId="77777777" w:rsidTr="00A658EC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2D76333" w14:textId="77777777" w:rsidR="00DA6705" w:rsidRPr="00B42543" w:rsidRDefault="00DA6705">
            <w:pPr>
              <w:rPr>
                <w:b/>
                <w:sz w:val="22"/>
                <w:szCs w:val="22"/>
              </w:rPr>
            </w:pPr>
            <w:r w:rsidRPr="00B42543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59C8E" w14:textId="77777777" w:rsidR="00B42543" w:rsidRDefault="00B425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Questionari</w:t>
            </w:r>
            <w:r w:rsidR="00DA6705" w:rsidRPr="009418D6">
              <w:rPr>
                <w:sz w:val="22"/>
                <w:szCs w:val="22"/>
              </w:rPr>
              <w:t xml:space="preserve"> strutturat</w:t>
            </w:r>
            <w:r>
              <w:rPr>
                <w:sz w:val="22"/>
                <w:szCs w:val="22"/>
              </w:rPr>
              <w:t>i</w:t>
            </w:r>
            <w:r w:rsidR="00DA6705" w:rsidRPr="009418D6">
              <w:rPr>
                <w:sz w:val="22"/>
                <w:szCs w:val="22"/>
              </w:rPr>
              <w:t xml:space="preserve"> e non</w:t>
            </w:r>
            <w:r>
              <w:rPr>
                <w:sz w:val="22"/>
                <w:szCs w:val="22"/>
              </w:rPr>
              <w:t>.</w:t>
            </w:r>
          </w:p>
          <w:p w14:paraId="0E53C556" w14:textId="77777777" w:rsidR="00DA6705" w:rsidRPr="009418D6" w:rsidRDefault="00B42543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Osservazioni sistematiche durante</w:t>
            </w:r>
            <w:r w:rsidR="00DA6705" w:rsidRPr="009418D6">
              <w:rPr>
                <w:sz w:val="22"/>
                <w:szCs w:val="22"/>
              </w:rPr>
              <w:t xml:space="preserve"> gioc</w:t>
            </w:r>
            <w:r w:rsidR="00602DED" w:rsidRPr="009418D6">
              <w:rPr>
                <w:sz w:val="22"/>
                <w:szCs w:val="22"/>
              </w:rPr>
              <w:t>hi motori</w:t>
            </w:r>
            <w:r>
              <w:rPr>
                <w:sz w:val="22"/>
                <w:szCs w:val="22"/>
              </w:rPr>
              <w:t xml:space="preserve"> e</w:t>
            </w:r>
            <w:r w:rsidR="00602DED" w:rsidRPr="009418D6">
              <w:rPr>
                <w:sz w:val="22"/>
                <w:szCs w:val="22"/>
              </w:rPr>
              <w:t xml:space="preserve"> Cooperative learning</w:t>
            </w:r>
            <w:r>
              <w:rPr>
                <w:sz w:val="22"/>
                <w:szCs w:val="22"/>
              </w:rPr>
              <w:t>.</w:t>
            </w:r>
          </w:p>
          <w:p w14:paraId="3EC62E3D" w14:textId="77777777" w:rsidR="00DA6705" w:rsidRPr="009418D6" w:rsidRDefault="00DA6705">
            <w:pPr>
              <w:snapToGrid w:val="0"/>
              <w:rPr>
                <w:sz w:val="22"/>
                <w:szCs w:val="22"/>
              </w:rPr>
            </w:pPr>
          </w:p>
        </w:tc>
      </w:tr>
      <w:tr w:rsidR="00A658EC" w:rsidRPr="009418D6" w14:paraId="5AAB03D5" w14:textId="77777777" w:rsidTr="00A658EC"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290D5" w14:textId="77777777" w:rsidR="00A658EC" w:rsidRPr="009418D6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9418D6" w14:paraId="7CC9DBAD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BEF504" w14:textId="77777777" w:rsidR="00A658EC" w:rsidRPr="009418D6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A9735" w14:textId="77777777" w:rsidR="00DE17DA" w:rsidRDefault="00DE17DA" w:rsidP="00DE17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dall’insegnante, e</w:t>
            </w:r>
            <w:r w:rsidRPr="00DE17DA">
              <w:rPr>
                <w:color w:val="000000"/>
                <w:sz w:val="22"/>
                <w:szCs w:val="22"/>
              </w:rPr>
              <w:t xml:space="preserve">segue, in gruppo, canti di vario genere. </w:t>
            </w:r>
          </w:p>
          <w:p w14:paraId="6417B6BA" w14:textId="77777777" w:rsidR="00A658EC" w:rsidRPr="009418D6" w:rsidRDefault="00DE17DA" w:rsidP="00DE17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guidato, p</w:t>
            </w:r>
            <w:r w:rsidRPr="00DE17DA">
              <w:rPr>
                <w:color w:val="000000"/>
                <w:sz w:val="22"/>
                <w:szCs w:val="22"/>
              </w:rPr>
              <w:t>roduce ritmi e coreografie d’insieme.</w:t>
            </w:r>
          </w:p>
        </w:tc>
      </w:tr>
      <w:tr w:rsidR="00A658EC" w:rsidRPr="009418D6" w14:paraId="29F43415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FD8171" w14:textId="77777777" w:rsidR="00A658EC" w:rsidRPr="009418D6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BC729" w14:textId="77777777" w:rsidR="00A658EC" w:rsidRPr="009418D6" w:rsidRDefault="00DE17DA" w:rsidP="00DE17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 e adeguato, e</w:t>
            </w:r>
            <w:r w:rsidR="00B42543" w:rsidRPr="00B42543">
              <w:rPr>
                <w:color w:val="000000"/>
                <w:sz w:val="22"/>
                <w:szCs w:val="22"/>
              </w:rPr>
              <w:t>segue, in grupp</w:t>
            </w:r>
            <w:r w:rsidR="00B42543">
              <w:rPr>
                <w:color w:val="000000"/>
                <w:sz w:val="22"/>
                <w:szCs w:val="22"/>
              </w:rPr>
              <w:t>o, canti di vario genere</w:t>
            </w:r>
            <w:r>
              <w:rPr>
                <w:color w:val="000000"/>
                <w:sz w:val="22"/>
                <w:szCs w:val="22"/>
              </w:rPr>
              <w:t xml:space="preserve"> e p</w:t>
            </w:r>
            <w:r w:rsidR="00B42543">
              <w:rPr>
                <w:color w:val="000000"/>
                <w:sz w:val="22"/>
                <w:szCs w:val="22"/>
              </w:rPr>
              <w:t>roduc</w:t>
            </w:r>
            <w:r w:rsidR="00B42543" w:rsidRPr="00B42543">
              <w:rPr>
                <w:color w:val="000000"/>
                <w:sz w:val="22"/>
                <w:szCs w:val="22"/>
              </w:rPr>
              <w:t>e ritmi e coreografie d’insieme</w:t>
            </w:r>
            <w:r w:rsidR="00B42543">
              <w:rPr>
                <w:color w:val="000000"/>
                <w:sz w:val="22"/>
                <w:szCs w:val="22"/>
              </w:rPr>
              <w:t>.</w:t>
            </w:r>
          </w:p>
        </w:tc>
      </w:tr>
      <w:tr w:rsidR="00A658EC" w:rsidRPr="009418D6" w14:paraId="645C038A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7EC859" w14:textId="77777777" w:rsidR="00A658EC" w:rsidRPr="009418D6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B315" w14:textId="77777777" w:rsidR="00B42543" w:rsidRPr="00B42543" w:rsidRDefault="00B42543" w:rsidP="00B42543">
            <w:pPr>
              <w:autoSpaceDE w:val="0"/>
              <w:rPr>
                <w:color w:val="000000"/>
                <w:sz w:val="22"/>
                <w:szCs w:val="22"/>
              </w:rPr>
            </w:pPr>
            <w:r w:rsidRPr="00B42543">
              <w:rPr>
                <w:color w:val="000000"/>
                <w:sz w:val="22"/>
                <w:szCs w:val="22"/>
              </w:rPr>
              <w:t>Esegue canti di vario genere, controllando il tono della propria voce e sincronizzando il proprio canto a quello degli altri.</w:t>
            </w:r>
          </w:p>
          <w:p w14:paraId="5E5B01AC" w14:textId="77777777" w:rsidR="00A658EC" w:rsidRPr="009418D6" w:rsidRDefault="00B42543" w:rsidP="00DE17DA">
            <w:pPr>
              <w:autoSpaceDE w:val="0"/>
              <w:rPr>
                <w:color w:val="000000"/>
                <w:sz w:val="22"/>
                <w:szCs w:val="22"/>
              </w:rPr>
            </w:pPr>
            <w:r w:rsidRPr="00B42543">
              <w:rPr>
                <w:color w:val="000000"/>
                <w:sz w:val="22"/>
                <w:szCs w:val="22"/>
              </w:rPr>
              <w:t>Esegue movimenti coreografici su basi musicali.</w:t>
            </w:r>
          </w:p>
        </w:tc>
      </w:tr>
      <w:tr w:rsidR="00A658EC" w:rsidRPr="009418D6" w14:paraId="54605829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00C017" w14:textId="77777777" w:rsidR="00A658EC" w:rsidRPr="009418D6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6CD60EF7" w14:textId="77777777" w:rsidR="00A658EC" w:rsidRPr="009418D6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9418D6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070C" w14:textId="77777777" w:rsidR="00A658EC" w:rsidRPr="009418D6" w:rsidRDefault="00DE17DA" w:rsidP="00DE17D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Spontaneamente, m</w:t>
            </w:r>
            <w:r w:rsidRPr="00DE17DA">
              <w:rPr>
                <w:color w:val="000000"/>
                <w:sz w:val="22"/>
                <w:szCs w:val="22"/>
              </w:rPr>
              <w:t>emorizza ed esegue canti</w:t>
            </w:r>
            <w:r>
              <w:rPr>
                <w:color w:val="000000"/>
                <w:sz w:val="22"/>
                <w:szCs w:val="22"/>
              </w:rPr>
              <w:t>,</w:t>
            </w:r>
            <w:r w:rsidRPr="00DE17DA">
              <w:rPr>
                <w:color w:val="000000"/>
                <w:sz w:val="22"/>
                <w:szCs w:val="22"/>
              </w:rPr>
              <w:t xml:space="preserve"> curando l’intonazione, l’espressività e l’interpretazione. Interpretare canti e musiche attraverso sequenze ritmiche e coreografie d’insieme.</w:t>
            </w:r>
          </w:p>
        </w:tc>
      </w:tr>
    </w:tbl>
    <w:p w14:paraId="0F230007" w14:textId="77777777" w:rsidR="00DE17DA" w:rsidRDefault="00DE17DA" w:rsidP="00A658EC"/>
    <w:p w14:paraId="4CC4CBEF" w14:textId="77777777" w:rsidR="00DF30D6" w:rsidRPr="0039391E" w:rsidRDefault="00DE17DA" w:rsidP="00DE17DA">
      <w:pPr>
        <w:jc w:val="center"/>
        <w:rPr>
          <w:b/>
          <w:sz w:val="32"/>
          <w:szCs w:val="32"/>
          <w:u w:val="single"/>
        </w:rPr>
      </w:pPr>
      <w:r>
        <w:br w:type="page"/>
      </w:r>
      <w:r w:rsidR="00407589" w:rsidRPr="0039391E">
        <w:rPr>
          <w:b/>
          <w:sz w:val="32"/>
          <w:szCs w:val="32"/>
          <w:u w:val="single"/>
        </w:rPr>
        <w:lastRenderedPageBreak/>
        <w:t>CLASSE QUARTA</w:t>
      </w:r>
    </w:p>
    <w:p w14:paraId="34D05CED" w14:textId="77777777" w:rsidR="007E6701" w:rsidRPr="0039391E" w:rsidRDefault="007E6701" w:rsidP="00A071F4">
      <w:pPr>
        <w:pStyle w:val="Normale1"/>
        <w:tabs>
          <w:tab w:val="left" w:pos="540"/>
        </w:tabs>
        <w:jc w:val="center"/>
        <w:rPr>
          <w:b/>
          <w:color w:val="auto"/>
          <w:sz w:val="32"/>
          <w:szCs w:val="32"/>
          <w:u w:val="single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7796"/>
      </w:tblGrid>
      <w:tr w:rsidR="00585E8D" w:rsidRPr="000D4E55" w14:paraId="188DB3F1" w14:textId="77777777" w:rsidTr="006F0402">
        <w:trPr>
          <w:trHeight w:val="349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889C66A" w14:textId="77777777" w:rsidR="00585E8D" w:rsidRPr="000D4E55" w:rsidRDefault="00585E8D">
            <w:pPr>
              <w:spacing w:before="120" w:line="360" w:lineRule="auto"/>
              <w:rPr>
                <w:sz w:val="22"/>
                <w:szCs w:val="22"/>
              </w:rPr>
            </w:pPr>
            <w:r w:rsidRPr="000D4E55">
              <w:rPr>
                <w:b/>
                <w:bCs/>
                <w:sz w:val="22"/>
                <w:szCs w:val="22"/>
              </w:rPr>
              <w:t xml:space="preserve">I NUCLEO TEMATICO: - </w:t>
            </w:r>
            <w:r w:rsidRPr="000D4E55">
              <w:rPr>
                <w:b/>
                <w:sz w:val="22"/>
                <w:szCs w:val="22"/>
              </w:rPr>
              <w:t>ASCOLTO, PERCEZIONE,  ANALISI E FRUIZIONE</w:t>
            </w:r>
          </w:p>
        </w:tc>
      </w:tr>
      <w:tr w:rsidR="00585E8D" w:rsidRPr="000D4E55" w14:paraId="1541E486" w14:textId="77777777" w:rsidTr="006F0402">
        <w:trPr>
          <w:trHeight w:val="39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3CD974" w14:textId="77777777" w:rsidR="00585E8D" w:rsidRPr="000D4E55" w:rsidRDefault="00585E8D">
            <w:pPr>
              <w:rPr>
                <w:sz w:val="22"/>
                <w:szCs w:val="22"/>
              </w:rPr>
            </w:pPr>
          </w:p>
          <w:p w14:paraId="2C6EF3C2" w14:textId="77777777" w:rsidR="00585E8D" w:rsidRPr="000D4E55" w:rsidRDefault="00585E8D">
            <w:pPr>
              <w:rPr>
                <w:b/>
                <w:sz w:val="22"/>
                <w:szCs w:val="22"/>
              </w:rPr>
            </w:pPr>
            <w:r w:rsidRPr="000D4E55">
              <w:rPr>
                <w:b/>
                <w:sz w:val="22"/>
                <w:szCs w:val="22"/>
              </w:rPr>
              <w:t>Obiettivi di apprendimento</w:t>
            </w:r>
          </w:p>
          <w:p w14:paraId="378A314B" w14:textId="77777777" w:rsidR="00585E8D" w:rsidRPr="000D4E55" w:rsidRDefault="00585E8D">
            <w:pPr>
              <w:rPr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DF97" w14:textId="77777777" w:rsidR="00585E8D" w:rsidRPr="000D4E55" w:rsidRDefault="00585E8D" w:rsidP="000D4E55">
            <w:pPr>
              <w:snapToGrid w:val="0"/>
              <w:ind w:left="177" w:hanging="177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 xml:space="preserve">-Riconoscere, in base all’ascolto, le principali caratteristiche del suono: timbro, altezza, intensità </w:t>
            </w:r>
            <w:r w:rsidR="00602DED" w:rsidRPr="000D4E55">
              <w:rPr>
                <w:sz w:val="22"/>
                <w:szCs w:val="22"/>
              </w:rPr>
              <w:t>e durata</w:t>
            </w:r>
            <w:r w:rsidR="000D4E55">
              <w:rPr>
                <w:sz w:val="22"/>
                <w:szCs w:val="22"/>
              </w:rPr>
              <w:t>.</w:t>
            </w:r>
          </w:p>
          <w:p w14:paraId="363B796D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-Conoscere i sistemi simbolici convenzionali e non</w:t>
            </w:r>
            <w:r w:rsidR="000D4E55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22AE0EB6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-Riconoscere la funzione comunicativa d</w:t>
            </w:r>
            <w:r w:rsidR="00602DED" w:rsidRPr="000D4E55">
              <w:rPr>
                <w:sz w:val="22"/>
                <w:szCs w:val="22"/>
              </w:rPr>
              <w:t>ei suoni e dei linguaggi sonori</w:t>
            </w:r>
            <w:r w:rsidR="000D4E55">
              <w:rPr>
                <w:sz w:val="22"/>
                <w:szCs w:val="22"/>
              </w:rPr>
              <w:t>.</w:t>
            </w:r>
          </w:p>
          <w:p w14:paraId="0A7713DE" w14:textId="77777777" w:rsidR="00585E8D" w:rsidRPr="000D4E55" w:rsidRDefault="00585E8D" w:rsidP="00F74CF5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-Riconoscere gli elementi linguistici e strutturali di un brano musicale</w:t>
            </w:r>
            <w:r w:rsidR="000D4E55">
              <w:rPr>
                <w:sz w:val="22"/>
                <w:szCs w:val="22"/>
              </w:rPr>
              <w:t>.</w:t>
            </w:r>
          </w:p>
        </w:tc>
      </w:tr>
      <w:tr w:rsidR="00585E8D" w:rsidRPr="000D4E55" w14:paraId="4FF4C988" w14:textId="77777777" w:rsidTr="006F040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E896FD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</w:p>
          <w:p w14:paraId="44F52520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>Conoscenze</w:t>
            </w:r>
          </w:p>
          <w:p w14:paraId="0B9E25D4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DEA64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I parametri del suono</w:t>
            </w:r>
            <w:r w:rsidR="000D4E55">
              <w:rPr>
                <w:sz w:val="22"/>
                <w:szCs w:val="22"/>
              </w:rPr>
              <w:t>.</w:t>
            </w:r>
          </w:p>
          <w:p w14:paraId="0FB5D6E6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Sistemi simbolici convenzionali e non</w:t>
            </w:r>
            <w:r w:rsidR="000D4E55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4E01DD7E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Culture, generi e repertori musicali diversi</w:t>
            </w:r>
            <w:r w:rsidR="000D4E55">
              <w:rPr>
                <w:sz w:val="22"/>
                <w:szCs w:val="22"/>
              </w:rPr>
              <w:t>.</w:t>
            </w:r>
          </w:p>
          <w:p w14:paraId="389AFD7F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La funzione comunicativa ed espressiva della musica</w:t>
            </w:r>
            <w:r w:rsidR="000D4E55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2CFBB8FF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Gli elementi linguistici e strutturali di un brano musicale</w:t>
            </w:r>
            <w:r w:rsidR="000D4E55">
              <w:rPr>
                <w:sz w:val="22"/>
                <w:szCs w:val="22"/>
              </w:rPr>
              <w:t>.</w:t>
            </w:r>
          </w:p>
        </w:tc>
      </w:tr>
      <w:tr w:rsidR="00585E8D" w:rsidRPr="000D4E55" w14:paraId="2B7DCC1F" w14:textId="77777777" w:rsidTr="006F0402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E43766" w14:textId="77777777" w:rsidR="00585E8D" w:rsidRPr="0051582C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51D1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-Riconosce, in base all’ascolto, le princ</w:t>
            </w:r>
            <w:r w:rsidR="00602DED" w:rsidRPr="000D4E55">
              <w:rPr>
                <w:sz w:val="22"/>
                <w:szCs w:val="22"/>
              </w:rPr>
              <w:t>ipali caratteristiche del suono</w:t>
            </w:r>
            <w:r w:rsidR="000D4E55">
              <w:rPr>
                <w:sz w:val="22"/>
                <w:szCs w:val="22"/>
              </w:rPr>
              <w:t>.</w:t>
            </w:r>
          </w:p>
          <w:p w14:paraId="3E05B23E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-Conosce ed utilizza i sistemi simbolici convenzionali e non</w:t>
            </w:r>
            <w:r w:rsidR="000D4E55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7B93BCE7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-Riconosce la funzione comunicativa d</w:t>
            </w:r>
            <w:r w:rsidR="00602DED" w:rsidRPr="000D4E55">
              <w:rPr>
                <w:sz w:val="22"/>
                <w:szCs w:val="22"/>
              </w:rPr>
              <w:t>ei suoni e dei linguaggi sonori</w:t>
            </w:r>
            <w:r w:rsidR="000D4E55">
              <w:rPr>
                <w:sz w:val="22"/>
                <w:szCs w:val="22"/>
              </w:rPr>
              <w:t>.</w:t>
            </w:r>
          </w:p>
          <w:p w14:paraId="6DC2D596" w14:textId="77777777" w:rsidR="00585E8D" w:rsidRPr="000D4E55" w:rsidRDefault="00585E8D" w:rsidP="0051582C">
            <w:pPr>
              <w:snapToGrid w:val="0"/>
              <w:ind w:left="177" w:hanging="177"/>
              <w:rPr>
                <w:b/>
                <w:smallCaps/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-Coglie all’ ascolto, gli aspetti espressivi e strutturali di un brano musicale</w:t>
            </w:r>
            <w:r w:rsidR="0051582C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traducendoli con parole, azione motoria e segno grafico</w:t>
            </w:r>
            <w:r w:rsidR="0051582C">
              <w:rPr>
                <w:sz w:val="22"/>
                <w:szCs w:val="22"/>
              </w:rPr>
              <w:t>.</w:t>
            </w:r>
          </w:p>
          <w:p w14:paraId="6688DC71" w14:textId="77777777" w:rsidR="00585E8D" w:rsidRPr="000D4E55" w:rsidRDefault="0051582C" w:rsidP="00F74CF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585E8D" w:rsidRPr="000D4E55">
              <w:rPr>
                <w:sz w:val="22"/>
                <w:szCs w:val="22"/>
              </w:rPr>
              <w:t>Riconosce gli elementi linguistici e strutturali di un brano musicale</w:t>
            </w:r>
            <w:r>
              <w:rPr>
                <w:sz w:val="22"/>
                <w:szCs w:val="22"/>
              </w:rPr>
              <w:t>.</w:t>
            </w:r>
          </w:p>
        </w:tc>
      </w:tr>
      <w:tr w:rsidR="001665E7" w:rsidRPr="000D4E55" w14:paraId="587F0D03" w14:textId="77777777" w:rsidTr="006F0402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40C7869" w14:textId="77777777" w:rsidR="00585E8D" w:rsidRPr="0051582C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421FF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Durata, intensità, timbro, altezza di un suono</w:t>
            </w:r>
            <w:r w:rsidR="0051582C">
              <w:rPr>
                <w:sz w:val="22"/>
                <w:szCs w:val="22"/>
              </w:rPr>
              <w:t>.</w:t>
            </w:r>
          </w:p>
          <w:p w14:paraId="2B4902EA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Gli strumenti musicali</w:t>
            </w:r>
            <w:r w:rsidR="0051582C">
              <w:rPr>
                <w:sz w:val="22"/>
                <w:szCs w:val="22"/>
              </w:rPr>
              <w:t>.</w:t>
            </w:r>
          </w:p>
          <w:p w14:paraId="2B01853B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Elementi di teoria musicale</w:t>
            </w:r>
            <w:r w:rsidR="0051582C">
              <w:rPr>
                <w:sz w:val="22"/>
                <w:szCs w:val="22"/>
              </w:rPr>
              <w:t>.</w:t>
            </w:r>
          </w:p>
          <w:p w14:paraId="7460E114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Brani vocali e/o strumentali di vario genere</w:t>
            </w:r>
            <w:r w:rsidR="0051582C">
              <w:rPr>
                <w:sz w:val="22"/>
                <w:szCs w:val="22"/>
              </w:rPr>
              <w:t>.</w:t>
            </w:r>
          </w:p>
          <w:p w14:paraId="43A7A265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Struttura di un brano vocale/strumentale (strofa, ritornello, ritmo, melodia)</w:t>
            </w:r>
            <w:r w:rsidR="0051582C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110DC659" w14:textId="77777777" w:rsidR="00585E8D" w:rsidRPr="000D4E55" w:rsidRDefault="00585E8D" w:rsidP="001665E7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I messaggi sonoro-musicali</w:t>
            </w:r>
            <w:r w:rsidR="0051582C">
              <w:rPr>
                <w:sz w:val="22"/>
                <w:szCs w:val="22"/>
              </w:rPr>
              <w:t>.</w:t>
            </w:r>
          </w:p>
        </w:tc>
      </w:tr>
      <w:tr w:rsidR="00585E8D" w:rsidRPr="000D4E55" w14:paraId="5B3B7406" w14:textId="77777777" w:rsidTr="006F0402">
        <w:trPr>
          <w:trHeight w:val="58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230D46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0075" w14:textId="77777777" w:rsidR="00585E8D" w:rsidRPr="000D4E55" w:rsidRDefault="00585E8D" w:rsidP="00F74CF5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Arte e immagine, Educazione fisica</w:t>
            </w:r>
            <w:r w:rsidR="0051582C">
              <w:rPr>
                <w:sz w:val="22"/>
                <w:szCs w:val="22"/>
              </w:rPr>
              <w:t>.</w:t>
            </w:r>
          </w:p>
        </w:tc>
      </w:tr>
      <w:tr w:rsidR="00585E8D" w:rsidRPr="000D4E55" w14:paraId="5DA44E64" w14:textId="77777777" w:rsidTr="006F040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EFD1F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 xml:space="preserve">Competenze attese 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15A2B" w14:textId="77777777" w:rsidR="00F74CF5" w:rsidRDefault="00241CD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Distingue e discrimina gli elementi di base all’interno di un brano musicale.</w:t>
            </w:r>
          </w:p>
          <w:p w14:paraId="3C0CD72C" w14:textId="77777777" w:rsidR="00241CD4" w:rsidRDefault="00241CD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Rappresenta gli elementi sintattici basilari di eventi sonori e musicali attraverso sistemi simbolici convenzionali e non.</w:t>
            </w:r>
          </w:p>
          <w:p w14:paraId="53A78BA0" w14:textId="77777777" w:rsidR="00585E8D" w:rsidRPr="000D4E55" w:rsidRDefault="00585E8D" w:rsidP="00977690">
            <w:pPr>
              <w:snapToGrid w:val="0"/>
              <w:ind w:left="177" w:hanging="177"/>
              <w:rPr>
                <w:sz w:val="22"/>
                <w:szCs w:val="22"/>
              </w:rPr>
            </w:pPr>
          </w:p>
        </w:tc>
      </w:tr>
      <w:tr w:rsidR="00585E8D" w:rsidRPr="000D4E55" w14:paraId="3799B60E" w14:textId="77777777" w:rsidTr="006F0402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60474C" w14:textId="77777777" w:rsidR="00585E8D" w:rsidRPr="0051582C" w:rsidRDefault="00585E8D">
            <w:pPr>
              <w:rPr>
                <w:b/>
                <w:sz w:val="22"/>
                <w:szCs w:val="22"/>
              </w:rPr>
            </w:pPr>
            <w:r w:rsidRPr="0051582C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9BD07B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Compito di realtà, autobiografia cognitiva</w:t>
            </w:r>
            <w:r w:rsidR="0051582C">
              <w:rPr>
                <w:sz w:val="22"/>
                <w:szCs w:val="22"/>
              </w:rPr>
              <w:t>.</w:t>
            </w:r>
          </w:p>
        </w:tc>
      </w:tr>
      <w:tr w:rsidR="00A658EC" w:rsidRPr="000D4E55" w14:paraId="15EE3662" w14:textId="77777777" w:rsidTr="006F0402">
        <w:trPr>
          <w:trHeight w:val="496"/>
        </w:trPr>
        <w:tc>
          <w:tcPr>
            <w:tcW w:w="9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A19D8" w14:textId="77777777" w:rsidR="00A658EC" w:rsidRPr="000D4E55" w:rsidRDefault="00A658EC" w:rsidP="00A658EC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A658EC" w:rsidRPr="000D4E55" w14:paraId="361DA627" w14:textId="77777777" w:rsidTr="0097769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A908F1" w14:textId="77777777" w:rsidR="00A658EC" w:rsidRPr="000D4E5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005B" w14:textId="77777777" w:rsidR="00241CD4" w:rsidRPr="00241CD4" w:rsidRDefault="004F2489" w:rsidP="00241CD4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con l’aiuto dell’insegnante d</w:t>
            </w:r>
            <w:r w:rsidR="00241CD4" w:rsidRPr="00241CD4">
              <w:rPr>
                <w:color w:val="000000"/>
                <w:sz w:val="22"/>
                <w:szCs w:val="22"/>
              </w:rPr>
              <w:t>istingue e discrimina gli elementi di base all’interno di un brano musicale.</w:t>
            </w:r>
          </w:p>
          <w:p w14:paraId="6B1F982B" w14:textId="77777777" w:rsidR="00F74CF5" w:rsidRPr="000D4E55" w:rsidRDefault="004F2489" w:rsidP="004F248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guidato, r</w:t>
            </w:r>
            <w:r w:rsidR="00241CD4" w:rsidRPr="00241CD4">
              <w:rPr>
                <w:color w:val="000000"/>
                <w:sz w:val="22"/>
                <w:szCs w:val="22"/>
              </w:rPr>
              <w:t>appresenta gli elementi sintattici basilari di eventi sonori e musicali attraverso sistemi simbolici convenzionali.</w:t>
            </w:r>
          </w:p>
        </w:tc>
      </w:tr>
      <w:tr w:rsidR="00A658EC" w:rsidRPr="000D4E55" w14:paraId="6B8F405B" w14:textId="77777777" w:rsidTr="00722C0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7BFBD0" w14:textId="77777777" w:rsidR="00A658EC" w:rsidRPr="000D4E5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25A3" w14:textId="77777777" w:rsidR="004F2489" w:rsidRPr="004F2489" w:rsidRDefault="004F2489" w:rsidP="004F248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</w:t>
            </w:r>
            <w:r w:rsidRPr="004F2489">
              <w:rPr>
                <w:color w:val="000000"/>
                <w:sz w:val="22"/>
                <w:szCs w:val="22"/>
              </w:rPr>
              <w:t xml:space="preserve"> distingue e discrimina gli elementi di base all’interno di un brano musicale.</w:t>
            </w:r>
          </w:p>
          <w:p w14:paraId="2948DE92" w14:textId="77777777" w:rsidR="00F74CF5" w:rsidRPr="000D4E55" w:rsidRDefault="004F2489" w:rsidP="004F2489">
            <w:pPr>
              <w:autoSpaceDE w:val="0"/>
              <w:rPr>
                <w:color w:val="000000"/>
                <w:sz w:val="22"/>
                <w:szCs w:val="22"/>
              </w:rPr>
            </w:pPr>
            <w:r w:rsidRPr="004F2489">
              <w:rPr>
                <w:color w:val="000000"/>
                <w:sz w:val="22"/>
                <w:szCs w:val="22"/>
              </w:rPr>
              <w:t>Solo se guidato, rappresenta gli elementi sintattici basilari di eventi sonori e musicali attraverso sistemi simbolici convenzionali e non.</w:t>
            </w:r>
          </w:p>
        </w:tc>
      </w:tr>
      <w:tr w:rsidR="00A658EC" w:rsidRPr="000D4E55" w14:paraId="0852AF1F" w14:textId="77777777" w:rsidTr="00722C0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A4E189" w14:textId="77777777" w:rsidR="00A658EC" w:rsidRPr="000D4E5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D35FC" w14:textId="77777777" w:rsidR="004F2489" w:rsidRPr="004F2489" w:rsidRDefault="004F2489" w:rsidP="004F2489">
            <w:pPr>
              <w:autoSpaceDE w:val="0"/>
              <w:rPr>
                <w:color w:val="000000"/>
                <w:sz w:val="22"/>
                <w:szCs w:val="22"/>
              </w:rPr>
            </w:pPr>
            <w:r w:rsidRPr="004F2489">
              <w:rPr>
                <w:color w:val="000000"/>
                <w:sz w:val="22"/>
                <w:szCs w:val="22"/>
              </w:rPr>
              <w:t>In modo autonomo, distingue e discrimina gli elementi di base all’interno di un brano musicale.</w:t>
            </w:r>
          </w:p>
          <w:p w14:paraId="41BCF012" w14:textId="77777777" w:rsidR="00F74CF5" w:rsidRPr="000D4E55" w:rsidRDefault="007C3F39" w:rsidP="007C3F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adeguato</w:t>
            </w:r>
            <w:r w:rsidR="004F2489" w:rsidRPr="004F2489">
              <w:rPr>
                <w:color w:val="000000"/>
                <w:sz w:val="22"/>
                <w:szCs w:val="22"/>
              </w:rPr>
              <w:t>, rappresenta gli elementi sintattici basilari di eventi sonori e musicali attraverso sistemi simbolici convenzionali e non.</w:t>
            </w:r>
          </w:p>
        </w:tc>
      </w:tr>
      <w:tr w:rsidR="00A658EC" w:rsidRPr="000D4E55" w14:paraId="7085545D" w14:textId="77777777" w:rsidTr="00722C0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14DDCC" w14:textId="77777777" w:rsidR="00A658EC" w:rsidRPr="000D4E5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68DDB63" w14:textId="77777777" w:rsidR="00A658EC" w:rsidRPr="000D4E55" w:rsidRDefault="00A658EC" w:rsidP="00A658EC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3D9B" w14:textId="77777777" w:rsidR="007C3F39" w:rsidRPr="007C3F39" w:rsidRDefault="007C3F39" w:rsidP="007C3F39">
            <w:pPr>
              <w:autoSpaceDE w:val="0"/>
              <w:rPr>
                <w:color w:val="000000"/>
                <w:sz w:val="22"/>
                <w:szCs w:val="22"/>
              </w:rPr>
            </w:pPr>
            <w:r w:rsidRPr="007C3F39">
              <w:rPr>
                <w:color w:val="000000"/>
                <w:sz w:val="22"/>
                <w:szCs w:val="22"/>
              </w:rPr>
              <w:t>In modo autonomo</w:t>
            </w:r>
            <w:r>
              <w:rPr>
                <w:color w:val="000000"/>
                <w:sz w:val="22"/>
                <w:szCs w:val="22"/>
              </w:rPr>
              <w:t xml:space="preserve"> e sicuro</w:t>
            </w:r>
            <w:r w:rsidRPr="007C3F39">
              <w:rPr>
                <w:color w:val="000000"/>
                <w:sz w:val="22"/>
                <w:szCs w:val="22"/>
              </w:rPr>
              <w:t>, distingue e discrimina gli elementi di base all’interno di un brano musicale.</w:t>
            </w:r>
          </w:p>
          <w:p w14:paraId="75163893" w14:textId="77777777" w:rsidR="00F74CF5" w:rsidRPr="000D4E55" w:rsidRDefault="007C3F39" w:rsidP="007C3F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creativo e originale</w:t>
            </w:r>
            <w:r w:rsidRPr="007C3F39">
              <w:rPr>
                <w:color w:val="000000"/>
                <w:sz w:val="22"/>
                <w:szCs w:val="22"/>
              </w:rPr>
              <w:t>, rappresenta gli elementi sintattici basilari di eventi sonori e musicali attraverso sistemi simbolici convenzionali e non.</w:t>
            </w:r>
          </w:p>
        </w:tc>
      </w:tr>
    </w:tbl>
    <w:p w14:paraId="46026274" w14:textId="77777777" w:rsidR="007F4E63" w:rsidRPr="000D4E55" w:rsidRDefault="007F4E63" w:rsidP="007F4E63">
      <w:pPr>
        <w:rPr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37"/>
        <w:gridCol w:w="6"/>
        <w:gridCol w:w="7796"/>
      </w:tblGrid>
      <w:tr w:rsidR="00585E8D" w:rsidRPr="000D4E55" w14:paraId="4BCC7CF9" w14:textId="77777777" w:rsidTr="00EA602B">
        <w:trPr>
          <w:trHeight w:val="349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6487E0EB" w14:textId="77777777" w:rsidR="00585E8D" w:rsidRPr="000D4E55" w:rsidRDefault="00585E8D" w:rsidP="00994AA4">
            <w:pPr>
              <w:spacing w:before="120" w:line="360" w:lineRule="auto"/>
              <w:rPr>
                <w:sz w:val="22"/>
                <w:szCs w:val="22"/>
              </w:rPr>
            </w:pPr>
            <w:r w:rsidRPr="000D4E55">
              <w:rPr>
                <w:b/>
                <w:bCs/>
                <w:sz w:val="22"/>
                <w:szCs w:val="22"/>
              </w:rPr>
              <w:lastRenderedPageBreak/>
              <w:t>II NUCLEO TEMATICO: -</w:t>
            </w:r>
            <w:r w:rsidRPr="000D4E55">
              <w:rPr>
                <w:b/>
                <w:sz w:val="22"/>
                <w:szCs w:val="22"/>
              </w:rPr>
              <w:t>PRODUZIONE</w:t>
            </w:r>
          </w:p>
        </w:tc>
      </w:tr>
      <w:tr w:rsidR="00585E8D" w:rsidRPr="000D4E55" w14:paraId="70B5C2F1" w14:textId="77777777" w:rsidTr="00EA602B">
        <w:trPr>
          <w:trHeight w:val="392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E341FB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</w:p>
          <w:p w14:paraId="6F673F1B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Obiettivi di apprendimento</w:t>
            </w:r>
          </w:p>
          <w:p w14:paraId="66ECD1A3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4A89" w14:textId="77777777" w:rsidR="00585E8D" w:rsidRPr="000D4E55" w:rsidRDefault="00585E8D" w:rsidP="008C5257">
            <w:pPr>
              <w:suppressAutoHyphens w:val="0"/>
              <w:autoSpaceDE w:val="0"/>
              <w:autoSpaceDN w:val="0"/>
              <w:adjustRightInd w:val="0"/>
              <w:ind w:left="177" w:hanging="177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-Memorizzare il testo di un canto ed eseguirlo curandone</w:t>
            </w:r>
            <w:r w:rsidR="00AD1061" w:rsidRPr="000D4E55">
              <w:rPr>
                <w:rFonts w:eastAsia="Calibri"/>
                <w:sz w:val="22"/>
                <w:szCs w:val="22"/>
                <w:lang w:eastAsia="it-IT"/>
              </w:rPr>
              <w:t xml:space="preserve"> l’intonazione e l’espressività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18BF27F6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-Interpretare, anche testualmente, canti e mus</w:t>
            </w:r>
            <w:r w:rsidR="00AD1061" w:rsidRPr="000D4E55">
              <w:rPr>
                <w:rFonts w:eastAsia="Calibri"/>
                <w:sz w:val="22"/>
                <w:szCs w:val="22"/>
                <w:lang w:eastAsia="it-IT"/>
              </w:rPr>
              <w:t>iche di epoche e generi diversi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786CD910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-Usare efficaceme</w:t>
            </w:r>
            <w:r w:rsidR="00AD1061" w:rsidRPr="000D4E55">
              <w:rPr>
                <w:rFonts w:eastAsia="Calibri"/>
                <w:sz w:val="22"/>
                <w:szCs w:val="22"/>
                <w:lang w:eastAsia="it-IT"/>
              </w:rPr>
              <w:t>nte semplici strumenti musicali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2D02CB5" w14:textId="77777777" w:rsidR="00585E8D" w:rsidRPr="000D4E55" w:rsidRDefault="003B332C" w:rsidP="003B332C">
            <w:pPr>
              <w:suppressAutoHyphens w:val="0"/>
              <w:autoSpaceDE w:val="0"/>
              <w:autoSpaceDN w:val="0"/>
              <w:adjustRightInd w:val="0"/>
              <w:ind w:left="36" w:hanging="36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="00585E8D" w:rsidRPr="000D4E55">
              <w:rPr>
                <w:rFonts w:eastAsia="Calibri"/>
                <w:sz w:val="22"/>
                <w:szCs w:val="22"/>
                <w:lang w:eastAsia="it-IT"/>
              </w:rPr>
              <w:t>Riconosce alcune strutture fondamentali del linguaggio musicale, mediante l’ascolto di</w:t>
            </w:r>
            <w:r w:rsidRPr="000D4E55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AD1061" w:rsidRPr="000D4E55">
              <w:rPr>
                <w:rFonts w:eastAsia="Calibri"/>
                <w:sz w:val="22"/>
                <w:szCs w:val="22"/>
                <w:lang w:eastAsia="it-IT"/>
              </w:rPr>
              <w:t>brani vocali e strumentali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74FD2D4" w14:textId="77777777" w:rsidR="00585E8D" w:rsidRPr="000D4E55" w:rsidRDefault="00585E8D" w:rsidP="008C5257">
            <w:pPr>
              <w:suppressAutoHyphens w:val="0"/>
              <w:autoSpaceDE w:val="0"/>
              <w:autoSpaceDN w:val="0"/>
              <w:adjustRightInd w:val="0"/>
              <w:ind w:left="177" w:hanging="177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-Cogliere i più immediati valori espressivi delle musiche ascoltate, traducendoli con la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0D4E55">
              <w:rPr>
                <w:rFonts w:eastAsia="Calibri"/>
                <w:sz w:val="22"/>
                <w:szCs w:val="22"/>
                <w:lang w:eastAsia="it-IT"/>
              </w:rPr>
              <w:t>parola, l’a</w:t>
            </w:r>
            <w:r w:rsidR="00AD1061" w:rsidRPr="000D4E55">
              <w:rPr>
                <w:rFonts w:eastAsia="Calibri"/>
                <w:sz w:val="22"/>
                <w:szCs w:val="22"/>
                <w:lang w:eastAsia="it-IT"/>
              </w:rPr>
              <w:t>zione motoria, il disegno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1C57D5E7" w14:textId="77777777" w:rsidR="00585E8D" w:rsidRPr="000D4E55" w:rsidRDefault="008C5257" w:rsidP="00437445">
            <w:pPr>
              <w:suppressAutoHyphens w:val="0"/>
              <w:autoSpaceDE w:val="0"/>
              <w:autoSpaceDN w:val="0"/>
              <w:adjustRightInd w:val="0"/>
              <w:ind w:left="177" w:hanging="177"/>
              <w:rPr>
                <w:sz w:val="22"/>
                <w:szCs w:val="22"/>
              </w:rPr>
            </w:pPr>
            <w:r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-</w:t>
            </w:r>
            <w:r w:rsidR="00585E8D"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Riconoscere la funzione della musica in brani di musica per danza, gioco, lavoro, cerimo</w:t>
            </w:r>
            <w:r w:rsidR="00AD1061"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nia e varie forme di spettacolo</w:t>
            </w:r>
            <w:r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.</w:t>
            </w:r>
          </w:p>
        </w:tc>
      </w:tr>
      <w:tr w:rsidR="00585E8D" w:rsidRPr="000D4E55" w14:paraId="16E10246" w14:textId="77777777" w:rsidTr="00EA602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0485D0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</w:p>
          <w:p w14:paraId="308E27CC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Conoscenze</w:t>
            </w:r>
          </w:p>
          <w:p w14:paraId="58998F88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26C1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I mezzi e gli strumenti espressivi e comunicativi del linguaggio musicale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03EF857F" w14:textId="77777777" w:rsidR="00585E8D" w:rsidRPr="000D4E55" w:rsidRDefault="00585E8D" w:rsidP="00437445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Musica, cultura e storia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</w:tc>
      </w:tr>
      <w:tr w:rsidR="00585E8D" w:rsidRPr="000D4E55" w14:paraId="04FAF9CE" w14:textId="77777777" w:rsidTr="00EA602B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121068E" w14:textId="77777777" w:rsidR="00585E8D" w:rsidRPr="00EB21F4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5483B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-M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emorizza il testo di un canto e lo</w:t>
            </w:r>
            <w:r w:rsidRPr="000D4E55">
              <w:rPr>
                <w:rFonts w:eastAsia="Calibri"/>
                <w:sz w:val="22"/>
                <w:szCs w:val="22"/>
                <w:lang w:eastAsia="it-IT"/>
              </w:rPr>
              <w:t xml:space="preserve"> esegu</w:t>
            </w:r>
            <w:r w:rsidR="008C5257">
              <w:rPr>
                <w:rFonts w:eastAsia="Calibri"/>
                <w:sz w:val="22"/>
                <w:szCs w:val="22"/>
                <w:lang w:eastAsia="it-IT"/>
              </w:rPr>
              <w:t>e</w:t>
            </w:r>
            <w:r w:rsidR="00272030">
              <w:rPr>
                <w:rFonts w:eastAsia="Calibri"/>
                <w:sz w:val="22"/>
                <w:szCs w:val="22"/>
                <w:lang w:eastAsia="it-IT"/>
              </w:rPr>
              <w:t>,</w:t>
            </w:r>
            <w:r w:rsidRPr="000D4E55">
              <w:rPr>
                <w:rFonts w:eastAsia="Calibri"/>
                <w:sz w:val="22"/>
                <w:szCs w:val="22"/>
                <w:lang w:eastAsia="it-IT"/>
              </w:rPr>
              <w:t xml:space="preserve"> curandone</w:t>
            </w:r>
            <w:r w:rsidR="00F01B45" w:rsidRPr="000D4E55">
              <w:rPr>
                <w:rFonts w:eastAsia="Calibri"/>
                <w:sz w:val="22"/>
                <w:szCs w:val="22"/>
                <w:lang w:eastAsia="it-IT"/>
              </w:rPr>
              <w:t xml:space="preserve"> l’intonazione e l’espressività</w:t>
            </w:r>
            <w:r w:rsidR="00272030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14B0E6B0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-Interpreta, anche testualmente, canti e mus</w:t>
            </w:r>
            <w:r w:rsidR="00F01B45" w:rsidRPr="000D4E55">
              <w:rPr>
                <w:rFonts w:eastAsia="Calibri"/>
                <w:sz w:val="22"/>
                <w:szCs w:val="22"/>
                <w:lang w:eastAsia="it-IT"/>
              </w:rPr>
              <w:t>iche di epoche e generi diversi</w:t>
            </w:r>
            <w:r w:rsidR="00EB21F4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618EAD1A" w14:textId="77777777" w:rsidR="00585E8D" w:rsidRPr="000D4E55" w:rsidRDefault="00585E8D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-Usa efficaceme</w:t>
            </w:r>
            <w:r w:rsidR="00F01B45" w:rsidRPr="000D4E55">
              <w:rPr>
                <w:rFonts w:eastAsia="Calibri"/>
                <w:sz w:val="22"/>
                <w:szCs w:val="22"/>
                <w:lang w:eastAsia="it-IT"/>
              </w:rPr>
              <w:t>nte semplici strumenti musicali</w:t>
            </w:r>
            <w:r w:rsidR="00EB21F4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39939D01" w14:textId="77777777" w:rsidR="00585E8D" w:rsidRPr="000D4E55" w:rsidRDefault="00585E8D" w:rsidP="00272030">
            <w:pPr>
              <w:suppressAutoHyphens w:val="0"/>
              <w:autoSpaceDE w:val="0"/>
              <w:autoSpaceDN w:val="0"/>
              <w:adjustRightInd w:val="0"/>
              <w:ind w:left="177" w:hanging="177"/>
              <w:rPr>
                <w:rFonts w:eastAsia="Calibri"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-Riconosce alcune strutture fondamentali del linguaggio musicale, mediante l’ascolto di</w:t>
            </w:r>
            <w:r w:rsidR="003B332C" w:rsidRPr="000D4E55"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="00F01B45" w:rsidRPr="000D4E55">
              <w:rPr>
                <w:rFonts w:eastAsia="Calibri"/>
                <w:sz w:val="22"/>
                <w:szCs w:val="22"/>
                <w:lang w:eastAsia="it-IT"/>
              </w:rPr>
              <w:t>brani vocali e strumentali</w:t>
            </w:r>
            <w:r w:rsidR="00EB21F4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6EFB120B" w14:textId="77777777" w:rsidR="00585E8D" w:rsidRPr="00437445" w:rsidRDefault="00585E8D" w:rsidP="00EA602B">
            <w:pPr>
              <w:suppressAutoHyphens w:val="0"/>
              <w:autoSpaceDE w:val="0"/>
              <w:autoSpaceDN w:val="0"/>
              <w:adjustRightInd w:val="0"/>
              <w:ind w:left="184" w:hanging="184"/>
              <w:rPr>
                <w:rFonts w:eastAsia="Calibri"/>
                <w:b/>
                <w:bCs/>
                <w:sz w:val="22"/>
                <w:szCs w:val="22"/>
                <w:lang w:eastAsia="it-IT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</w:t>
            </w:r>
            <w:r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Coglie i più immediati valori espressivi delle musiche ascoltate, traducendoli con la</w:t>
            </w:r>
            <w:r w:rsidR="00EA602B"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 xml:space="preserve"> </w:t>
            </w:r>
            <w:r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parol</w:t>
            </w:r>
            <w:r w:rsidR="00F01B45"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a, l’azione motoria, il disegno</w:t>
            </w:r>
            <w:r w:rsidR="00EA602B" w:rsidRPr="00437445">
              <w:rPr>
                <w:rFonts w:eastAsia="Calibri"/>
                <w:b/>
                <w:bCs/>
                <w:sz w:val="22"/>
                <w:szCs w:val="22"/>
                <w:lang w:eastAsia="it-IT"/>
              </w:rPr>
              <w:t>.</w:t>
            </w:r>
          </w:p>
          <w:p w14:paraId="30F0124E" w14:textId="77777777" w:rsidR="00585E8D" w:rsidRPr="000D4E55" w:rsidRDefault="00585E8D" w:rsidP="00437445">
            <w:pPr>
              <w:suppressAutoHyphens w:val="0"/>
              <w:autoSpaceDE w:val="0"/>
              <w:autoSpaceDN w:val="0"/>
              <w:adjustRightInd w:val="0"/>
              <w:ind w:left="177" w:hanging="177"/>
              <w:rPr>
                <w:sz w:val="22"/>
                <w:szCs w:val="22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-Riconosce la funzione della musica in brani di musica per danza, gioco, lavoro, cerimo</w:t>
            </w:r>
            <w:r w:rsidR="00F01B45" w:rsidRPr="000D4E55">
              <w:rPr>
                <w:rFonts w:eastAsia="Calibri"/>
                <w:sz w:val="22"/>
                <w:szCs w:val="22"/>
                <w:lang w:eastAsia="it-IT"/>
              </w:rPr>
              <w:t>nia e varie forme di spettacolo</w:t>
            </w:r>
            <w:r w:rsidR="00EA602B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</w:tc>
      </w:tr>
      <w:tr w:rsidR="00585E8D" w:rsidRPr="000D4E55" w14:paraId="7162DFB2" w14:textId="77777777" w:rsidTr="00EA602B">
        <w:tc>
          <w:tcPr>
            <w:tcW w:w="18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4E018B" w14:textId="77777777" w:rsidR="00585E8D" w:rsidRPr="00EB21F4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80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E03B1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Sperimentazione in gruppo di eventi sonori</w:t>
            </w:r>
            <w:r w:rsidR="00EA602B">
              <w:rPr>
                <w:sz w:val="22"/>
                <w:szCs w:val="22"/>
              </w:rPr>
              <w:t>.</w:t>
            </w:r>
          </w:p>
          <w:p w14:paraId="4B00811B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rFonts w:eastAsia="Calibri"/>
                <w:sz w:val="22"/>
                <w:szCs w:val="22"/>
                <w:lang w:eastAsia="it-IT"/>
              </w:rPr>
              <w:t>Costruzione di semplici strumenti musicali con materiale di reperimento</w:t>
            </w:r>
            <w:r w:rsidR="00EA602B">
              <w:rPr>
                <w:rFonts w:eastAsia="Calibri"/>
                <w:sz w:val="22"/>
                <w:szCs w:val="22"/>
                <w:lang w:eastAsia="it-IT"/>
              </w:rPr>
              <w:t>.</w:t>
            </w:r>
          </w:p>
          <w:p w14:paraId="6D65C08C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Le risorse espressive ed interpretative della vocalità</w:t>
            </w:r>
            <w:r w:rsidR="00EA602B">
              <w:rPr>
                <w:sz w:val="22"/>
                <w:szCs w:val="22"/>
              </w:rPr>
              <w:t>.</w:t>
            </w:r>
            <w:r w:rsidRPr="000D4E55">
              <w:rPr>
                <w:sz w:val="22"/>
                <w:szCs w:val="22"/>
              </w:rPr>
              <w:t xml:space="preserve"> </w:t>
            </w:r>
          </w:p>
          <w:p w14:paraId="7398AF98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Il canto corale e individuale</w:t>
            </w:r>
            <w:r w:rsidR="00EA602B">
              <w:rPr>
                <w:sz w:val="22"/>
                <w:szCs w:val="22"/>
              </w:rPr>
              <w:t>.</w:t>
            </w:r>
          </w:p>
          <w:p w14:paraId="43955A6C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Intonazione, espressività ed interpretazione in un brano musicale</w:t>
            </w:r>
            <w:r w:rsidR="00EA602B">
              <w:rPr>
                <w:sz w:val="22"/>
                <w:szCs w:val="22"/>
              </w:rPr>
              <w:t>.</w:t>
            </w:r>
          </w:p>
          <w:p w14:paraId="53BAB2FB" w14:textId="77777777" w:rsidR="00585E8D" w:rsidRPr="000D4E55" w:rsidRDefault="00585E8D">
            <w:pPr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Coreografie individuali e d'insieme</w:t>
            </w:r>
            <w:r w:rsidR="00EA602B">
              <w:rPr>
                <w:sz w:val="22"/>
                <w:szCs w:val="22"/>
              </w:rPr>
              <w:t>.</w:t>
            </w:r>
          </w:p>
          <w:p w14:paraId="3C71278B" w14:textId="77777777" w:rsidR="00585E8D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Drammatizzazioni</w:t>
            </w:r>
            <w:r w:rsidR="00EA602B">
              <w:rPr>
                <w:sz w:val="22"/>
                <w:szCs w:val="22"/>
              </w:rPr>
              <w:t>.</w:t>
            </w:r>
          </w:p>
          <w:p w14:paraId="5C06C999" w14:textId="77777777" w:rsidR="004215B6" w:rsidRPr="004215B6" w:rsidRDefault="004215B6" w:rsidP="004215B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215B6">
              <w:rPr>
                <w:b/>
                <w:bCs/>
                <w:sz w:val="22"/>
                <w:szCs w:val="22"/>
              </w:rPr>
              <w:t>L' Inno nazionale: origine, struttura del testo, melodia.</w:t>
            </w:r>
          </w:p>
          <w:p w14:paraId="0B70E513" w14:textId="77777777" w:rsidR="004215B6" w:rsidRPr="004215B6" w:rsidRDefault="004215B6" w:rsidP="004215B6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215B6">
              <w:rPr>
                <w:b/>
                <w:bCs/>
                <w:sz w:val="22"/>
                <w:szCs w:val="22"/>
              </w:rPr>
              <w:t>Il rispetto delle regole nel codice musicale.</w:t>
            </w:r>
          </w:p>
          <w:p w14:paraId="0510D25D" w14:textId="77777777" w:rsidR="004215B6" w:rsidRPr="000D4E55" w:rsidRDefault="004215B6" w:rsidP="004215B6">
            <w:pPr>
              <w:snapToGrid w:val="0"/>
              <w:rPr>
                <w:sz w:val="22"/>
                <w:szCs w:val="22"/>
              </w:rPr>
            </w:pPr>
            <w:r w:rsidRPr="004215B6">
              <w:rPr>
                <w:b/>
                <w:bCs/>
                <w:sz w:val="22"/>
                <w:szCs w:val="22"/>
              </w:rPr>
              <w:t>Brani musicali appartenenti a culture e generi diversi.</w:t>
            </w:r>
          </w:p>
        </w:tc>
      </w:tr>
      <w:tr w:rsidR="00585E8D" w:rsidRPr="000D4E55" w14:paraId="33BF6128" w14:textId="77777777" w:rsidTr="00EA602B">
        <w:trPr>
          <w:trHeight w:val="581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2CAC6B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6F58" w14:textId="77777777" w:rsidR="00585E8D" w:rsidRPr="000D4E55" w:rsidRDefault="00585E8D" w:rsidP="00437445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 xml:space="preserve">Arte e immagine, Italiano, </w:t>
            </w:r>
            <w:r w:rsidR="00437445">
              <w:rPr>
                <w:sz w:val="22"/>
                <w:szCs w:val="22"/>
              </w:rPr>
              <w:t xml:space="preserve">Educazione Civica, </w:t>
            </w:r>
            <w:r w:rsidRPr="000D4E55">
              <w:rPr>
                <w:sz w:val="22"/>
                <w:szCs w:val="22"/>
              </w:rPr>
              <w:t>Educazione fisica</w:t>
            </w:r>
          </w:p>
        </w:tc>
      </w:tr>
      <w:tr w:rsidR="00585E8D" w:rsidRPr="000D4E55" w14:paraId="47B72818" w14:textId="77777777" w:rsidTr="00EA602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FEFB5F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 xml:space="preserve">Competenze attese 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E3C10" w14:textId="77777777" w:rsidR="00977690" w:rsidRPr="00977690" w:rsidRDefault="00977690" w:rsidP="00977690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7690">
              <w:rPr>
                <w:sz w:val="22"/>
                <w:szCs w:val="22"/>
              </w:rPr>
              <w:t>L’alunno:</w:t>
            </w:r>
          </w:p>
          <w:p w14:paraId="4B52EF67" w14:textId="77777777" w:rsidR="00585E8D" w:rsidRPr="000D4E55" w:rsidRDefault="00977690" w:rsidP="00977690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77690">
              <w:rPr>
                <w:sz w:val="22"/>
                <w:szCs w:val="22"/>
              </w:rPr>
              <w:t>-Individua</w:t>
            </w:r>
            <w:r w:rsidR="00EA602B">
              <w:rPr>
                <w:sz w:val="22"/>
                <w:szCs w:val="22"/>
              </w:rPr>
              <w:t>,</w:t>
            </w:r>
            <w:r w:rsidR="007C3F39">
              <w:rPr>
                <w:sz w:val="22"/>
                <w:szCs w:val="22"/>
              </w:rPr>
              <w:t xml:space="preserve"> all’</w:t>
            </w:r>
            <w:r w:rsidRPr="00977690">
              <w:rPr>
                <w:sz w:val="22"/>
                <w:szCs w:val="22"/>
              </w:rPr>
              <w:t>ascolto, gli elementi linguistici, gli aspetti espressivi e strutturali di un brano musicale</w:t>
            </w:r>
            <w:r w:rsidR="00EA602B">
              <w:rPr>
                <w:sz w:val="22"/>
                <w:szCs w:val="22"/>
              </w:rPr>
              <w:t>,</w:t>
            </w:r>
            <w:r w:rsidRPr="00977690">
              <w:rPr>
                <w:sz w:val="22"/>
                <w:szCs w:val="22"/>
              </w:rPr>
              <w:t xml:space="preserve"> traducendoli con parole, azione motoria e segno grafico.</w:t>
            </w:r>
          </w:p>
        </w:tc>
      </w:tr>
      <w:tr w:rsidR="00585E8D" w:rsidRPr="000D4E55" w14:paraId="3653D8ED" w14:textId="77777777" w:rsidTr="00EA602B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88A0D37" w14:textId="77777777" w:rsidR="00585E8D" w:rsidRPr="00EB21F4" w:rsidRDefault="00585E8D">
            <w:pPr>
              <w:rPr>
                <w:b/>
                <w:sz w:val="22"/>
                <w:szCs w:val="22"/>
              </w:rPr>
            </w:pPr>
            <w:r w:rsidRPr="00EB21F4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29D16B" w14:textId="77777777" w:rsidR="00585E8D" w:rsidRPr="000D4E55" w:rsidRDefault="00585E8D">
            <w:pPr>
              <w:snapToGrid w:val="0"/>
              <w:rPr>
                <w:sz w:val="22"/>
                <w:szCs w:val="22"/>
              </w:rPr>
            </w:pPr>
            <w:r w:rsidRPr="000D4E55">
              <w:rPr>
                <w:sz w:val="22"/>
                <w:szCs w:val="22"/>
              </w:rPr>
              <w:t>Compito di realtà e autobiografia cognitiva.</w:t>
            </w:r>
          </w:p>
        </w:tc>
      </w:tr>
      <w:tr w:rsidR="006F0402" w:rsidRPr="000D4E55" w14:paraId="609AE152" w14:textId="77777777" w:rsidTr="00EA602B">
        <w:trPr>
          <w:trHeight w:val="496"/>
        </w:trPr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5DAE2" w14:textId="77777777" w:rsidR="006F0402" w:rsidRPr="000D4E55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977690" w:rsidRPr="000D4E55" w14:paraId="62530DFD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C30319" w14:textId="77777777" w:rsidR="00977690" w:rsidRPr="000D4E55" w:rsidRDefault="00977690" w:rsidP="00977690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A96AC" w14:textId="77777777" w:rsidR="00977690" w:rsidRPr="000D4E55" w:rsidRDefault="00977690" w:rsidP="007C3F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Con l’aiuto dell’insegnante i</w:t>
            </w:r>
            <w:r w:rsidRPr="00722C0C">
              <w:rPr>
                <w:color w:val="000000"/>
                <w:sz w:val="22"/>
                <w:szCs w:val="22"/>
              </w:rPr>
              <w:t>ndividua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722C0C">
              <w:rPr>
                <w:color w:val="000000"/>
                <w:sz w:val="22"/>
                <w:szCs w:val="22"/>
              </w:rPr>
              <w:t xml:space="preserve"> all’ascolto, gli aspetti espressivi e strutturali di un brano musicale</w:t>
            </w:r>
            <w:r>
              <w:rPr>
                <w:color w:val="000000"/>
                <w:sz w:val="22"/>
                <w:szCs w:val="22"/>
              </w:rPr>
              <w:t xml:space="preserve">, ma non sempre </w:t>
            </w:r>
            <w:proofErr w:type="spellStart"/>
            <w:r>
              <w:rPr>
                <w:color w:val="000000"/>
                <w:sz w:val="22"/>
                <w:szCs w:val="22"/>
              </w:rPr>
              <w:t>li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traduce correttamente in</w:t>
            </w:r>
            <w:r w:rsidRPr="00722C0C">
              <w:rPr>
                <w:color w:val="000000"/>
                <w:sz w:val="22"/>
                <w:szCs w:val="22"/>
              </w:rPr>
              <w:t xml:space="preserve"> parole, azione motoria e segno grafico.</w:t>
            </w:r>
          </w:p>
        </w:tc>
      </w:tr>
      <w:tr w:rsidR="00977690" w:rsidRPr="000D4E55" w14:paraId="44EA5F05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4C8405" w14:textId="77777777" w:rsidR="00977690" w:rsidRPr="000D4E55" w:rsidRDefault="00977690" w:rsidP="00977690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76E1" w14:textId="77777777" w:rsidR="00977690" w:rsidRPr="000D4E55" w:rsidRDefault="00977690" w:rsidP="007C3F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</w:t>
            </w:r>
            <w:r w:rsidRPr="00A9331F">
              <w:rPr>
                <w:color w:val="000000"/>
                <w:sz w:val="22"/>
                <w:szCs w:val="22"/>
              </w:rPr>
              <w:t xml:space="preserve"> individua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A9331F">
              <w:rPr>
                <w:color w:val="000000"/>
                <w:sz w:val="22"/>
                <w:szCs w:val="22"/>
              </w:rPr>
              <w:t xml:space="preserve"> all’ascolto, gli aspetti espressivi e strutturali di un brano musicale, </w:t>
            </w:r>
            <w:r>
              <w:rPr>
                <w:color w:val="000000"/>
                <w:sz w:val="22"/>
                <w:szCs w:val="22"/>
              </w:rPr>
              <w:t>e generalmente</w:t>
            </w:r>
            <w:r w:rsidRPr="00A9331F">
              <w:rPr>
                <w:color w:val="000000"/>
                <w:sz w:val="22"/>
                <w:szCs w:val="22"/>
              </w:rPr>
              <w:t xml:space="preserve"> li traduce in parole, azione motoria e segno grafico.</w:t>
            </w:r>
          </w:p>
        </w:tc>
      </w:tr>
      <w:tr w:rsidR="00977690" w:rsidRPr="000D4E55" w14:paraId="6407CCAD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4C0F04" w14:textId="77777777" w:rsidR="00977690" w:rsidRPr="000D4E55" w:rsidRDefault="00977690" w:rsidP="00977690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023D" w14:textId="77777777" w:rsidR="00977690" w:rsidRPr="000D4E55" w:rsidRDefault="00977690" w:rsidP="007C3F39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</w:t>
            </w:r>
            <w:r w:rsidRPr="00A9331F">
              <w:rPr>
                <w:color w:val="000000"/>
                <w:sz w:val="22"/>
                <w:szCs w:val="22"/>
              </w:rPr>
              <w:t xml:space="preserve"> individua</w:t>
            </w:r>
            <w:r>
              <w:rPr>
                <w:color w:val="000000"/>
                <w:sz w:val="22"/>
                <w:szCs w:val="22"/>
              </w:rPr>
              <w:t>,</w:t>
            </w:r>
            <w:r w:rsidR="007C3F39">
              <w:rPr>
                <w:color w:val="000000"/>
                <w:sz w:val="22"/>
                <w:szCs w:val="22"/>
              </w:rPr>
              <w:t xml:space="preserve"> all’a</w:t>
            </w:r>
            <w:r w:rsidRPr="00A9331F">
              <w:rPr>
                <w:color w:val="000000"/>
                <w:sz w:val="22"/>
                <w:szCs w:val="22"/>
              </w:rPr>
              <w:t xml:space="preserve">scolto, gli aspetti espressivi e strutturali di un brano musicale, e li traduce </w:t>
            </w:r>
            <w:r>
              <w:rPr>
                <w:color w:val="000000"/>
                <w:sz w:val="22"/>
                <w:szCs w:val="22"/>
              </w:rPr>
              <w:t xml:space="preserve">adeguatamente </w:t>
            </w:r>
            <w:r w:rsidRPr="00A9331F">
              <w:rPr>
                <w:color w:val="000000"/>
                <w:sz w:val="22"/>
                <w:szCs w:val="22"/>
              </w:rPr>
              <w:t>in parole, azione motoria e segno grafico.</w:t>
            </w:r>
          </w:p>
        </w:tc>
      </w:tr>
      <w:tr w:rsidR="00977690" w:rsidRPr="000D4E55" w14:paraId="0E5E08BF" w14:textId="77777777" w:rsidTr="00DE30F2">
        <w:trPr>
          <w:trHeight w:val="581"/>
        </w:trPr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44060E" w14:textId="77777777" w:rsidR="00977690" w:rsidRPr="000D4E55" w:rsidRDefault="00977690" w:rsidP="00977690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EA90E91" w14:textId="77777777" w:rsidR="00977690" w:rsidRPr="000D4E55" w:rsidRDefault="00977690" w:rsidP="00977690">
            <w:pPr>
              <w:rPr>
                <w:b/>
                <w:color w:val="000000"/>
                <w:sz w:val="22"/>
                <w:szCs w:val="22"/>
              </w:rPr>
            </w:pPr>
            <w:r w:rsidRPr="000D4E55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B574" w14:textId="77777777" w:rsidR="00977690" w:rsidRPr="000D4E55" w:rsidRDefault="00977690" w:rsidP="007C3F39">
            <w:pPr>
              <w:autoSpaceDE w:val="0"/>
              <w:rPr>
                <w:color w:val="000000"/>
                <w:sz w:val="22"/>
                <w:szCs w:val="22"/>
              </w:rPr>
            </w:pPr>
            <w:r w:rsidRPr="00A9331F">
              <w:rPr>
                <w:color w:val="000000"/>
                <w:sz w:val="22"/>
                <w:szCs w:val="22"/>
              </w:rPr>
              <w:t xml:space="preserve">In modo </w:t>
            </w:r>
            <w:r>
              <w:rPr>
                <w:color w:val="000000"/>
                <w:sz w:val="22"/>
                <w:szCs w:val="22"/>
              </w:rPr>
              <w:t xml:space="preserve">sicuro, </w:t>
            </w:r>
            <w:r w:rsidRPr="00A9331F">
              <w:rPr>
                <w:color w:val="000000"/>
                <w:sz w:val="22"/>
                <w:szCs w:val="22"/>
              </w:rPr>
              <w:t xml:space="preserve">individua all’ascolto, gli aspetti espressivi e strutturali di un brano musicale, e li traduce </w:t>
            </w:r>
            <w:r>
              <w:rPr>
                <w:color w:val="000000"/>
                <w:sz w:val="22"/>
                <w:szCs w:val="22"/>
              </w:rPr>
              <w:t>in maniera originale</w:t>
            </w:r>
            <w:r w:rsidRPr="00A9331F">
              <w:rPr>
                <w:color w:val="000000"/>
                <w:sz w:val="22"/>
                <w:szCs w:val="22"/>
              </w:rPr>
              <w:t xml:space="preserve"> in parole, azione motoria e segno grafico.</w:t>
            </w:r>
          </w:p>
        </w:tc>
      </w:tr>
    </w:tbl>
    <w:p w14:paraId="4882468D" w14:textId="77777777" w:rsidR="006F0402" w:rsidRPr="000D4E55" w:rsidRDefault="006F0402" w:rsidP="006F0402">
      <w:pPr>
        <w:rPr>
          <w:sz w:val="22"/>
          <w:szCs w:val="22"/>
        </w:rPr>
      </w:pPr>
    </w:p>
    <w:p w14:paraId="48D96DC8" w14:textId="77777777" w:rsidR="00DF30D6" w:rsidRPr="0039391E" w:rsidRDefault="00EA602B" w:rsidP="00211DA9">
      <w:pPr>
        <w:pStyle w:val="Normale1"/>
        <w:tabs>
          <w:tab w:val="left" w:pos="0"/>
        </w:tabs>
        <w:jc w:val="center"/>
        <w:rPr>
          <w:b/>
          <w:color w:val="auto"/>
          <w:sz w:val="32"/>
          <w:szCs w:val="32"/>
          <w:u w:val="single"/>
        </w:rPr>
      </w:pPr>
      <w:r>
        <w:rPr>
          <w:b/>
          <w:color w:val="auto"/>
        </w:rPr>
        <w:br w:type="page"/>
      </w:r>
      <w:r w:rsidR="00A92BB0" w:rsidRPr="0039391E">
        <w:rPr>
          <w:b/>
          <w:color w:val="auto"/>
          <w:sz w:val="32"/>
          <w:szCs w:val="32"/>
          <w:u w:val="single"/>
        </w:rPr>
        <w:lastRenderedPageBreak/>
        <w:t>CLASSE QUINTA</w:t>
      </w:r>
    </w:p>
    <w:tbl>
      <w:tblPr>
        <w:tblpPr w:leftFromText="141" w:rightFromText="141" w:vertAnchor="text" w:horzAnchor="margin" w:tblpY="142"/>
        <w:tblW w:w="9889" w:type="dxa"/>
        <w:tblLayout w:type="fixed"/>
        <w:tblLook w:val="04A0" w:firstRow="1" w:lastRow="0" w:firstColumn="1" w:lastColumn="0" w:noHBand="0" w:noVBand="1"/>
      </w:tblPr>
      <w:tblGrid>
        <w:gridCol w:w="1954"/>
        <w:gridCol w:w="7935"/>
      </w:tblGrid>
      <w:tr w:rsidR="00585E8D" w:rsidRPr="0039391E" w14:paraId="615CE98C" w14:textId="77777777" w:rsidTr="005B62FD">
        <w:tc>
          <w:tcPr>
            <w:tcW w:w="98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8557456" w14:textId="77777777" w:rsidR="00585E8D" w:rsidRPr="00211DA9" w:rsidRDefault="00585E8D">
            <w:pPr>
              <w:spacing w:before="120" w:line="360" w:lineRule="auto"/>
              <w:rPr>
                <w:sz w:val="22"/>
                <w:szCs w:val="22"/>
              </w:rPr>
            </w:pPr>
            <w:r w:rsidRPr="00211DA9">
              <w:rPr>
                <w:b/>
                <w:bCs/>
                <w:sz w:val="22"/>
                <w:szCs w:val="22"/>
              </w:rPr>
              <w:t>I NUCLEO TEMATICO: - ASCOLTO, PERCEZIONE, ANALISI E FRUIZIONE</w:t>
            </w:r>
          </w:p>
        </w:tc>
      </w:tr>
      <w:tr w:rsidR="00585E8D" w:rsidRPr="0039391E" w14:paraId="3755C96F" w14:textId="77777777" w:rsidTr="005B62FD">
        <w:trPr>
          <w:trHeight w:val="681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7885B0" w14:textId="77777777" w:rsidR="00585E8D" w:rsidRPr="00211DA9" w:rsidRDefault="00585E8D">
            <w:pPr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Obiettivi di apprendimento</w:t>
            </w:r>
          </w:p>
          <w:p w14:paraId="5EAD8501" w14:textId="77777777" w:rsidR="00585E8D" w:rsidRPr="00211DA9" w:rsidRDefault="00585E8D">
            <w:pPr>
              <w:rPr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6FEC" w14:textId="77777777" w:rsidR="00585E8D" w:rsidRPr="00211DA9" w:rsidRDefault="00585E8D" w:rsidP="007C3F39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-Conoscere ed analizzare le principali caratteristiche del suono e i sistemi di notazione</w:t>
            </w:r>
            <w:r w:rsidR="007C3F39" w:rsidRPr="00211DA9">
              <w:rPr>
                <w:sz w:val="22"/>
                <w:szCs w:val="22"/>
              </w:rPr>
              <w:t xml:space="preserve"> </w:t>
            </w:r>
            <w:r w:rsidR="00F01B45" w:rsidRPr="00211DA9">
              <w:rPr>
                <w:sz w:val="22"/>
                <w:szCs w:val="22"/>
              </w:rPr>
              <w:t>convenzionale</w:t>
            </w:r>
            <w:r w:rsidR="007C3F39" w:rsidRPr="00211DA9">
              <w:rPr>
                <w:sz w:val="22"/>
                <w:szCs w:val="22"/>
              </w:rPr>
              <w:t>.</w:t>
            </w:r>
          </w:p>
          <w:p w14:paraId="0DD6948B" w14:textId="77777777" w:rsidR="00585E8D" w:rsidRPr="00211DA9" w:rsidRDefault="00585E8D" w:rsidP="00DE30F2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-Riconoscere alcune strutture fondamentali del linguaggio musicale, mediante l’ascolto di b</w:t>
            </w:r>
            <w:r w:rsidR="00F01B45" w:rsidRPr="00211DA9">
              <w:rPr>
                <w:sz w:val="22"/>
                <w:szCs w:val="22"/>
              </w:rPr>
              <w:t>rani di epoche e generi diversi</w:t>
            </w:r>
            <w:r w:rsidR="00DE30F2" w:rsidRPr="00211DA9">
              <w:rPr>
                <w:sz w:val="22"/>
                <w:szCs w:val="22"/>
              </w:rPr>
              <w:t>.</w:t>
            </w:r>
          </w:p>
          <w:p w14:paraId="7C0D49DF" w14:textId="77777777" w:rsidR="00585E8D" w:rsidRPr="00211DA9" w:rsidRDefault="00585E8D" w:rsidP="00DE30F2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-Cogliere i più immediati valori espressivi delle musiche ascoltate, traducendoli con la</w:t>
            </w:r>
            <w:r w:rsidR="00DE30F2" w:rsidRPr="00211DA9">
              <w:rPr>
                <w:sz w:val="22"/>
                <w:szCs w:val="22"/>
              </w:rPr>
              <w:t xml:space="preserve"> </w:t>
            </w:r>
            <w:r w:rsidRPr="00211DA9">
              <w:rPr>
                <w:sz w:val="22"/>
                <w:szCs w:val="22"/>
              </w:rPr>
              <w:t>parola, l’azione motoria, il disegno</w:t>
            </w:r>
            <w:r w:rsidR="00DE30F2" w:rsidRPr="00211DA9">
              <w:rPr>
                <w:sz w:val="22"/>
                <w:szCs w:val="22"/>
              </w:rPr>
              <w:t>.</w:t>
            </w:r>
          </w:p>
          <w:p w14:paraId="24D7E4C1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-Conoscere la</w:t>
            </w:r>
            <w:r w:rsidR="00323FDE" w:rsidRPr="00211DA9">
              <w:rPr>
                <w:sz w:val="22"/>
                <w:szCs w:val="22"/>
              </w:rPr>
              <w:t xml:space="preserve"> struttura di un brano musicale</w:t>
            </w:r>
            <w:r w:rsidR="00DE30F2" w:rsidRPr="00211DA9">
              <w:rPr>
                <w:sz w:val="22"/>
                <w:szCs w:val="22"/>
              </w:rPr>
              <w:t>.</w:t>
            </w:r>
          </w:p>
          <w:p w14:paraId="096F7398" w14:textId="77777777" w:rsidR="00585E8D" w:rsidRPr="00211DA9" w:rsidRDefault="00585E8D" w:rsidP="00DE30F2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-Cogliere le funzioni della musica in brani di musica per danza, gioco, lavoro, cerimonia, varie forme di spettacolo, pubblicità…</w:t>
            </w:r>
          </w:p>
          <w:p w14:paraId="13B23988" w14:textId="77777777" w:rsidR="00585E8D" w:rsidRPr="00211DA9" w:rsidRDefault="00585E8D" w:rsidP="00211DA9">
            <w:pPr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-Riconoscere la funzi</w:t>
            </w:r>
            <w:r w:rsidR="00323FDE" w:rsidRPr="00211DA9">
              <w:rPr>
                <w:sz w:val="22"/>
                <w:szCs w:val="22"/>
              </w:rPr>
              <w:t>one delle sonorità tecnologiche</w:t>
            </w:r>
            <w:r w:rsidR="00DE30F2" w:rsidRPr="00211DA9">
              <w:rPr>
                <w:sz w:val="22"/>
                <w:szCs w:val="22"/>
              </w:rPr>
              <w:t xml:space="preserve"> e dei suoni nella realtà multimediale (cinema, televisione, computer).</w:t>
            </w:r>
          </w:p>
        </w:tc>
      </w:tr>
      <w:tr w:rsidR="00585E8D" w:rsidRPr="0039391E" w14:paraId="61204BAD" w14:textId="77777777" w:rsidTr="005B62FD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1D758C" w14:textId="77777777" w:rsidR="00585E8D" w:rsidRPr="00211DA9" w:rsidRDefault="00585E8D">
            <w:pPr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Conoscenze</w:t>
            </w:r>
          </w:p>
          <w:p w14:paraId="12336DFA" w14:textId="77777777" w:rsidR="00585E8D" w:rsidRPr="00211DA9" w:rsidRDefault="00585E8D">
            <w:pPr>
              <w:rPr>
                <w:sz w:val="22"/>
                <w:szCs w:val="22"/>
              </w:rPr>
            </w:pP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DBDF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 xml:space="preserve">Analisi </w:t>
            </w:r>
            <w:r w:rsidR="00323FDE" w:rsidRPr="00211DA9">
              <w:rPr>
                <w:sz w:val="22"/>
                <w:szCs w:val="22"/>
              </w:rPr>
              <w:t>delle caratteristiche dei suoni</w:t>
            </w:r>
            <w:r w:rsidR="00FF3E7C" w:rsidRPr="00211DA9">
              <w:rPr>
                <w:sz w:val="22"/>
                <w:szCs w:val="22"/>
              </w:rPr>
              <w:t>.</w:t>
            </w:r>
          </w:p>
          <w:p w14:paraId="0715E1DE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Sis</w:t>
            </w:r>
            <w:r w:rsidR="00323FDE" w:rsidRPr="00211DA9">
              <w:rPr>
                <w:sz w:val="22"/>
                <w:szCs w:val="22"/>
              </w:rPr>
              <w:t>temi di notazione convenzionale</w:t>
            </w:r>
            <w:r w:rsidR="00FF3E7C" w:rsidRPr="00211DA9">
              <w:rPr>
                <w:sz w:val="22"/>
                <w:szCs w:val="22"/>
              </w:rPr>
              <w:t>.</w:t>
            </w:r>
          </w:p>
          <w:p w14:paraId="6D86ABAE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I principi</w:t>
            </w:r>
            <w:r w:rsidR="00323FDE" w:rsidRPr="00211DA9">
              <w:rPr>
                <w:sz w:val="22"/>
                <w:szCs w:val="22"/>
              </w:rPr>
              <w:t xml:space="preserve"> costruttivi dei brani musicali</w:t>
            </w:r>
            <w:r w:rsidR="00FF3E7C" w:rsidRPr="00211DA9">
              <w:rPr>
                <w:sz w:val="22"/>
                <w:szCs w:val="22"/>
              </w:rPr>
              <w:t>.</w:t>
            </w:r>
          </w:p>
          <w:p w14:paraId="62752E97" w14:textId="77777777" w:rsidR="00585E8D" w:rsidRPr="00211DA9" w:rsidRDefault="00323FDE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Musica, cultura e storia</w:t>
            </w:r>
            <w:r w:rsidR="00FF3E7C" w:rsidRPr="00211DA9">
              <w:rPr>
                <w:sz w:val="22"/>
                <w:szCs w:val="22"/>
              </w:rPr>
              <w:t>.</w:t>
            </w:r>
          </w:p>
          <w:p w14:paraId="448944C6" w14:textId="77777777" w:rsidR="00585E8D" w:rsidRPr="00211DA9" w:rsidRDefault="00585E8D" w:rsidP="00211DA9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La m</w:t>
            </w:r>
            <w:r w:rsidR="00323FDE" w:rsidRPr="00211DA9">
              <w:rPr>
                <w:sz w:val="22"/>
                <w:szCs w:val="22"/>
              </w:rPr>
              <w:t>usica nella realtà multimediale</w:t>
            </w:r>
            <w:r w:rsidR="00FF3E7C" w:rsidRPr="00211DA9">
              <w:rPr>
                <w:sz w:val="22"/>
                <w:szCs w:val="22"/>
              </w:rPr>
              <w:t>.</w:t>
            </w:r>
          </w:p>
        </w:tc>
      </w:tr>
      <w:tr w:rsidR="00585E8D" w:rsidRPr="0039391E" w14:paraId="6344DAFF" w14:textId="77777777" w:rsidTr="005B62FD">
        <w:tc>
          <w:tcPr>
            <w:tcW w:w="19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040D55" w14:textId="77777777" w:rsidR="00585E8D" w:rsidRPr="00211DA9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356B" w14:textId="77777777" w:rsidR="00585E8D" w:rsidRPr="00211DA9" w:rsidRDefault="00585E8D" w:rsidP="00B40380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-Conosce ed analizzare le principali caratteristiche del suono e i sis</w:t>
            </w:r>
            <w:r w:rsidR="00323FDE" w:rsidRPr="00211DA9">
              <w:rPr>
                <w:sz w:val="22"/>
                <w:szCs w:val="22"/>
              </w:rPr>
              <w:t>temi di notazione convenzionale</w:t>
            </w:r>
            <w:r w:rsidR="00B40380">
              <w:rPr>
                <w:sz w:val="22"/>
                <w:szCs w:val="22"/>
              </w:rPr>
              <w:t>.</w:t>
            </w:r>
          </w:p>
          <w:p w14:paraId="568E24E8" w14:textId="77777777" w:rsidR="00585E8D" w:rsidRPr="00211DA9" w:rsidRDefault="00585E8D" w:rsidP="00B40380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-Riconosce alcune strutture fondamentali del linguaggio musicale, mediante l’ascolto di b</w:t>
            </w:r>
            <w:r w:rsidR="00323FDE" w:rsidRPr="00211DA9">
              <w:rPr>
                <w:sz w:val="22"/>
                <w:szCs w:val="22"/>
              </w:rPr>
              <w:t>rani di epoche e generi diversi</w:t>
            </w:r>
            <w:r w:rsidR="00B40380">
              <w:rPr>
                <w:sz w:val="22"/>
                <w:szCs w:val="22"/>
              </w:rPr>
              <w:t>.</w:t>
            </w:r>
          </w:p>
          <w:p w14:paraId="262ACCB9" w14:textId="77777777" w:rsidR="00585E8D" w:rsidRPr="00211DA9" w:rsidRDefault="00585E8D" w:rsidP="00B40380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-Coglie i più immediati valori espressivi delle musiche ascoltate, traducendoli con la</w:t>
            </w:r>
            <w:r w:rsidR="00B40380">
              <w:rPr>
                <w:sz w:val="22"/>
                <w:szCs w:val="22"/>
              </w:rPr>
              <w:t xml:space="preserve"> </w:t>
            </w:r>
            <w:r w:rsidRPr="00211DA9">
              <w:rPr>
                <w:sz w:val="22"/>
                <w:szCs w:val="22"/>
              </w:rPr>
              <w:t>parol</w:t>
            </w:r>
            <w:r w:rsidR="00323FDE" w:rsidRPr="00211DA9">
              <w:rPr>
                <w:sz w:val="22"/>
                <w:szCs w:val="22"/>
              </w:rPr>
              <w:t>a, l’azione motoria, il disegno</w:t>
            </w:r>
            <w:r w:rsidR="00B40380">
              <w:rPr>
                <w:sz w:val="22"/>
                <w:szCs w:val="22"/>
              </w:rPr>
              <w:t>.</w:t>
            </w:r>
          </w:p>
          <w:p w14:paraId="52FC9306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-Conosce la</w:t>
            </w:r>
            <w:r w:rsidR="00323FDE" w:rsidRPr="00211DA9">
              <w:rPr>
                <w:sz w:val="22"/>
                <w:szCs w:val="22"/>
              </w:rPr>
              <w:t xml:space="preserve"> struttura di un brano musicale</w:t>
            </w:r>
            <w:r w:rsidR="00B40380">
              <w:rPr>
                <w:sz w:val="22"/>
                <w:szCs w:val="22"/>
              </w:rPr>
              <w:t>.</w:t>
            </w:r>
          </w:p>
          <w:p w14:paraId="3EA12166" w14:textId="77777777" w:rsidR="00585E8D" w:rsidRPr="00211DA9" w:rsidRDefault="00585E8D" w:rsidP="00B40380">
            <w:pPr>
              <w:snapToGrid w:val="0"/>
              <w:ind w:left="165" w:hanging="165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-Coglie le funzioni della musica in brani di musica per danza, gioco, lavoro, cerimonia, varie forme di spettacolo, pubblicità…</w:t>
            </w:r>
          </w:p>
          <w:p w14:paraId="468B2630" w14:textId="77777777" w:rsidR="00585E8D" w:rsidRPr="00211DA9" w:rsidRDefault="00585E8D" w:rsidP="00211DA9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-Riconosce la funzione delle sonorità tecnologiche</w:t>
            </w:r>
            <w:r w:rsidR="00B40380">
              <w:rPr>
                <w:sz w:val="22"/>
                <w:szCs w:val="22"/>
              </w:rPr>
              <w:t>.</w:t>
            </w:r>
          </w:p>
        </w:tc>
      </w:tr>
      <w:tr w:rsidR="00585E8D" w:rsidRPr="0039391E" w14:paraId="3CFC6EE5" w14:textId="77777777" w:rsidTr="005B62FD">
        <w:tc>
          <w:tcPr>
            <w:tcW w:w="19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92677D" w14:textId="77777777" w:rsidR="00585E8D" w:rsidRPr="00211DA9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141C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Durata, intensi</w:t>
            </w:r>
            <w:r w:rsidR="00323FDE" w:rsidRPr="00211DA9">
              <w:rPr>
                <w:sz w:val="22"/>
                <w:szCs w:val="22"/>
              </w:rPr>
              <w:t>tà, timbro, altezza di un suono</w:t>
            </w:r>
            <w:r w:rsidR="00B40380">
              <w:rPr>
                <w:sz w:val="22"/>
                <w:szCs w:val="22"/>
              </w:rPr>
              <w:t>.</w:t>
            </w:r>
          </w:p>
          <w:p w14:paraId="45A526A7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D27869">
              <w:rPr>
                <w:b/>
                <w:bCs/>
                <w:sz w:val="22"/>
                <w:szCs w:val="22"/>
              </w:rPr>
              <w:t>Il codice musicale</w:t>
            </w:r>
            <w:r w:rsidRPr="00211DA9">
              <w:rPr>
                <w:sz w:val="22"/>
                <w:szCs w:val="22"/>
              </w:rPr>
              <w:t xml:space="preserve"> (pentagramma, chiave di sol, figure musicali, pause...)</w:t>
            </w:r>
            <w:r w:rsidR="00B40380">
              <w:rPr>
                <w:sz w:val="22"/>
                <w:szCs w:val="22"/>
              </w:rPr>
              <w:t>.</w:t>
            </w:r>
          </w:p>
          <w:p w14:paraId="6BC89C26" w14:textId="77777777" w:rsidR="00585E8D" w:rsidRPr="00211DA9" w:rsidRDefault="00585E8D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Struttura di un brano vocale/strumentale (strofa, ritornello, ritmo, melodia, variazione...)</w:t>
            </w:r>
            <w:r w:rsidR="00B40380">
              <w:rPr>
                <w:sz w:val="22"/>
                <w:szCs w:val="22"/>
              </w:rPr>
              <w:t>.</w:t>
            </w:r>
          </w:p>
          <w:p w14:paraId="0A1B5997" w14:textId="77777777" w:rsidR="00585E8D" w:rsidRPr="008753AD" w:rsidRDefault="00585E8D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753AD">
              <w:rPr>
                <w:b/>
                <w:bCs/>
                <w:sz w:val="22"/>
                <w:szCs w:val="22"/>
              </w:rPr>
              <w:t>La funzione della musica in contesti sociali diversi (lavoro, cerimonia, spettacolo, gioco, sport, danza...)</w:t>
            </w:r>
            <w:r w:rsidR="00B40380" w:rsidRPr="008753AD">
              <w:rPr>
                <w:b/>
                <w:bCs/>
                <w:sz w:val="22"/>
                <w:szCs w:val="22"/>
              </w:rPr>
              <w:t>.</w:t>
            </w:r>
          </w:p>
          <w:p w14:paraId="5648AC07" w14:textId="77777777" w:rsidR="00585E8D" w:rsidRPr="008753AD" w:rsidRDefault="00585E8D" w:rsidP="00B40380">
            <w:pPr>
              <w:snapToGrid w:val="0"/>
              <w:rPr>
                <w:b/>
                <w:bCs/>
                <w:sz w:val="22"/>
                <w:szCs w:val="22"/>
              </w:rPr>
            </w:pPr>
            <w:r w:rsidRPr="008753AD">
              <w:rPr>
                <w:b/>
                <w:bCs/>
                <w:sz w:val="22"/>
                <w:szCs w:val="22"/>
              </w:rPr>
              <w:t>Le sonorità tecnologiche</w:t>
            </w:r>
            <w:r w:rsidR="00B40380" w:rsidRPr="008753AD">
              <w:rPr>
                <w:b/>
                <w:bCs/>
                <w:sz w:val="22"/>
                <w:szCs w:val="22"/>
              </w:rPr>
              <w:t xml:space="preserve"> e multimediali</w:t>
            </w:r>
            <w:r w:rsidRPr="008753AD">
              <w:rPr>
                <w:b/>
                <w:bCs/>
                <w:sz w:val="22"/>
                <w:szCs w:val="22"/>
              </w:rPr>
              <w:t xml:space="preserve"> (cinema, televisione, computer...)</w:t>
            </w:r>
          </w:p>
        </w:tc>
      </w:tr>
      <w:tr w:rsidR="00FF3E7C" w:rsidRPr="0039391E" w14:paraId="76228D53" w14:textId="77777777" w:rsidTr="005B62FD">
        <w:tc>
          <w:tcPr>
            <w:tcW w:w="195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3725AD" w14:textId="77777777" w:rsidR="00FF3E7C" w:rsidRPr="00211DA9" w:rsidRDefault="00FF3E7C">
            <w:pPr>
              <w:snapToGrid w:val="0"/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D398F" w14:textId="77777777" w:rsidR="00FF3E7C" w:rsidRPr="00211DA9" w:rsidRDefault="00FF3E7C" w:rsidP="00FF3E7C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Geografia-</w:t>
            </w:r>
            <w:r w:rsidR="008753AD">
              <w:rPr>
                <w:sz w:val="22"/>
                <w:szCs w:val="22"/>
              </w:rPr>
              <w:t>Educazione Civica</w:t>
            </w:r>
            <w:r w:rsidRPr="00211DA9">
              <w:rPr>
                <w:sz w:val="22"/>
                <w:szCs w:val="22"/>
              </w:rPr>
              <w:t>-Scienze</w:t>
            </w:r>
          </w:p>
          <w:p w14:paraId="09860961" w14:textId="77777777" w:rsidR="00FF3E7C" w:rsidRPr="00211DA9" w:rsidRDefault="00FF3E7C">
            <w:pPr>
              <w:snapToGrid w:val="0"/>
              <w:rPr>
                <w:sz w:val="22"/>
                <w:szCs w:val="22"/>
              </w:rPr>
            </w:pPr>
          </w:p>
        </w:tc>
      </w:tr>
      <w:tr w:rsidR="00585E8D" w:rsidRPr="0039391E" w14:paraId="16304068" w14:textId="77777777" w:rsidTr="00EF01FA">
        <w:trPr>
          <w:trHeight w:val="581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694A71C" w14:textId="77777777" w:rsidR="00585E8D" w:rsidRPr="00211DA9" w:rsidRDefault="00585E8D">
            <w:pPr>
              <w:rPr>
                <w:b/>
                <w:sz w:val="22"/>
                <w:szCs w:val="22"/>
              </w:rPr>
            </w:pPr>
            <w:r w:rsidRPr="00211DA9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9DB0" w14:textId="77777777" w:rsidR="00585E8D" w:rsidRPr="00211DA9" w:rsidRDefault="00585E8D">
            <w:pPr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L’alunno:</w:t>
            </w:r>
          </w:p>
          <w:p w14:paraId="173D2B7A" w14:textId="77777777" w:rsidR="00585E8D" w:rsidRPr="00211DA9" w:rsidRDefault="00585E8D">
            <w:pPr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</w:t>
            </w:r>
            <w:r w:rsidR="003D48A7">
              <w:rPr>
                <w:sz w:val="22"/>
                <w:szCs w:val="22"/>
              </w:rPr>
              <w:t>ri</w:t>
            </w:r>
            <w:r w:rsidRPr="00211DA9">
              <w:rPr>
                <w:sz w:val="22"/>
                <w:szCs w:val="22"/>
              </w:rPr>
              <w:t xml:space="preserve">conosce </w:t>
            </w:r>
            <w:r w:rsidR="005B62FD">
              <w:rPr>
                <w:sz w:val="22"/>
                <w:szCs w:val="22"/>
              </w:rPr>
              <w:t xml:space="preserve">il codice e </w:t>
            </w:r>
            <w:r w:rsidRPr="00211DA9">
              <w:rPr>
                <w:sz w:val="22"/>
                <w:szCs w:val="22"/>
              </w:rPr>
              <w:t>l</w:t>
            </w:r>
            <w:r w:rsidR="00323FDE" w:rsidRPr="00211DA9">
              <w:rPr>
                <w:sz w:val="22"/>
                <w:szCs w:val="22"/>
              </w:rPr>
              <w:t>a struttura di un brano musicale</w:t>
            </w:r>
            <w:r w:rsidR="005B62FD">
              <w:rPr>
                <w:sz w:val="22"/>
                <w:szCs w:val="22"/>
              </w:rPr>
              <w:t xml:space="preserve"> e identifica generi ed epoche diverse;</w:t>
            </w:r>
          </w:p>
          <w:p w14:paraId="20B9A630" w14:textId="77777777" w:rsidR="00585E8D" w:rsidRPr="002562CE" w:rsidRDefault="00585E8D">
            <w:pPr>
              <w:rPr>
                <w:b/>
                <w:bCs/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-</w:t>
            </w:r>
            <w:r w:rsidR="003D48A7" w:rsidRPr="002562CE">
              <w:rPr>
                <w:b/>
                <w:bCs/>
                <w:sz w:val="22"/>
                <w:szCs w:val="22"/>
              </w:rPr>
              <w:t>riconosce la funzione della musica in base ai contesti sociali;</w:t>
            </w:r>
          </w:p>
          <w:p w14:paraId="0D294221" w14:textId="77777777" w:rsidR="003D48A7" w:rsidRPr="002562CE" w:rsidRDefault="003D48A7">
            <w:pPr>
              <w:rPr>
                <w:b/>
                <w:bCs/>
                <w:sz w:val="22"/>
                <w:szCs w:val="22"/>
              </w:rPr>
            </w:pPr>
            <w:r w:rsidRPr="002562CE">
              <w:rPr>
                <w:b/>
                <w:bCs/>
                <w:sz w:val="22"/>
                <w:szCs w:val="22"/>
              </w:rPr>
              <w:t>-riconosce usi, funzioni e contesti delle sonorità tecnologiche e multimediali.</w:t>
            </w:r>
          </w:p>
          <w:p w14:paraId="02DA926E" w14:textId="77777777" w:rsidR="00585E8D" w:rsidRPr="00211DA9" w:rsidRDefault="00585E8D">
            <w:pPr>
              <w:rPr>
                <w:sz w:val="22"/>
                <w:szCs w:val="22"/>
              </w:rPr>
            </w:pPr>
          </w:p>
        </w:tc>
      </w:tr>
      <w:tr w:rsidR="00585E8D" w:rsidRPr="0039391E" w14:paraId="0DF9DE3E" w14:textId="77777777" w:rsidTr="00EF01FA"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23A355" w14:textId="77777777" w:rsidR="00585E8D" w:rsidRPr="00B40380" w:rsidRDefault="00FF3E7C">
            <w:pPr>
              <w:rPr>
                <w:b/>
                <w:sz w:val="22"/>
                <w:szCs w:val="22"/>
              </w:rPr>
            </w:pPr>
            <w:r w:rsidRPr="00B40380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DE4A5" w14:textId="77777777" w:rsidR="00FF3E7C" w:rsidRPr="00211DA9" w:rsidRDefault="00FF3E7C" w:rsidP="00FF3E7C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Riflessione sulle principali funzioni individuali e sociali della musica</w:t>
            </w:r>
          </w:p>
          <w:p w14:paraId="3F7975F1" w14:textId="77777777" w:rsidR="00FF3E7C" w:rsidRPr="00211DA9" w:rsidRDefault="00FF3E7C" w:rsidP="00FF3E7C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Ascolto di brani di epoche, generi e forme diverse</w:t>
            </w:r>
          </w:p>
          <w:p w14:paraId="31AE7CE3" w14:textId="77777777" w:rsidR="00585E8D" w:rsidRPr="00211DA9" w:rsidRDefault="00FF3E7C" w:rsidP="00FF3E7C">
            <w:pPr>
              <w:snapToGrid w:val="0"/>
              <w:rPr>
                <w:sz w:val="22"/>
                <w:szCs w:val="22"/>
              </w:rPr>
            </w:pPr>
            <w:r w:rsidRPr="00211DA9">
              <w:rPr>
                <w:sz w:val="22"/>
                <w:szCs w:val="22"/>
              </w:rPr>
              <w:t>Attività laboratoriali</w:t>
            </w:r>
          </w:p>
        </w:tc>
      </w:tr>
    </w:tbl>
    <w:p w14:paraId="45CFB8D4" w14:textId="77777777" w:rsidR="00EF01FA" w:rsidRDefault="00EF01FA" w:rsidP="00D32E86">
      <w:pPr>
        <w:rPr>
          <w:sz w:val="22"/>
          <w:szCs w:val="22"/>
        </w:rPr>
      </w:pPr>
    </w:p>
    <w:p w14:paraId="4CF281B8" w14:textId="77777777" w:rsidR="00396167" w:rsidRDefault="00396167" w:rsidP="00D32E86">
      <w:pPr>
        <w:rPr>
          <w:sz w:val="22"/>
          <w:szCs w:val="22"/>
        </w:rPr>
      </w:pPr>
    </w:p>
    <w:p w14:paraId="0E674E7B" w14:textId="77777777" w:rsidR="00396167" w:rsidRDefault="00396167" w:rsidP="00D32E86">
      <w:pPr>
        <w:rPr>
          <w:sz w:val="22"/>
          <w:szCs w:val="22"/>
        </w:rPr>
      </w:pPr>
    </w:p>
    <w:p w14:paraId="2C3A87F9" w14:textId="77777777" w:rsidR="00396167" w:rsidRDefault="00396167" w:rsidP="00D32E86">
      <w:pPr>
        <w:rPr>
          <w:sz w:val="22"/>
          <w:szCs w:val="22"/>
        </w:rPr>
      </w:pPr>
    </w:p>
    <w:p w14:paraId="5C7F1347" w14:textId="77777777" w:rsidR="00396167" w:rsidRDefault="00396167" w:rsidP="00D32E86">
      <w:pPr>
        <w:rPr>
          <w:sz w:val="22"/>
          <w:szCs w:val="22"/>
        </w:rPr>
      </w:pPr>
    </w:p>
    <w:p w14:paraId="12137100" w14:textId="77777777" w:rsidR="00396167" w:rsidRDefault="00396167" w:rsidP="00D32E86">
      <w:pPr>
        <w:rPr>
          <w:sz w:val="22"/>
          <w:szCs w:val="22"/>
        </w:rPr>
      </w:pPr>
    </w:p>
    <w:p w14:paraId="0EE2B730" w14:textId="77777777" w:rsidR="00396167" w:rsidRDefault="00396167" w:rsidP="00D32E86">
      <w:pPr>
        <w:rPr>
          <w:sz w:val="22"/>
          <w:szCs w:val="22"/>
        </w:rPr>
      </w:pPr>
    </w:p>
    <w:p w14:paraId="2A9A6A08" w14:textId="77777777" w:rsidR="00EF01FA" w:rsidRDefault="00EF01FA" w:rsidP="00D32E86">
      <w:pPr>
        <w:rPr>
          <w:vanish/>
        </w:rPr>
      </w:pPr>
    </w:p>
    <w:p w14:paraId="00E2743A" w14:textId="77777777" w:rsidR="00EF01FA" w:rsidRDefault="00EF01FA" w:rsidP="00D32E86">
      <w:pPr>
        <w:rPr>
          <w:vanish/>
        </w:rPr>
      </w:pPr>
    </w:p>
    <w:p w14:paraId="0A9174D8" w14:textId="77777777" w:rsidR="00EF01FA" w:rsidRDefault="00EF01FA" w:rsidP="00D32E86">
      <w:pPr>
        <w:rPr>
          <w:vanish/>
        </w:rPr>
      </w:pPr>
    </w:p>
    <w:p w14:paraId="093C368C" w14:textId="77777777" w:rsidR="00EF01FA" w:rsidRPr="0039391E" w:rsidRDefault="00EF01FA" w:rsidP="00D32E86">
      <w:pPr>
        <w:rPr>
          <w:vanish/>
        </w:rPr>
      </w:pPr>
    </w:p>
    <w:tbl>
      <w:tblPr>
        <w:tblW w:w="100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091"/>
        <w:gridCol w:w="7944"/>
      </w:tblGrid>
      <w:tr w:rsidR="006F0402" w:rsidRPr="0039391E" w14:paraId="77691D27" w14:textId="77777777" w:rsidTr="00EF01FA">
        <w:trPr>
          <w:trHeight w:val="496"/>
        </w:trPr>
        <w:tc>
          <w:tcPr>
            <w:tcW w:w="100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5610D" w14:textId="77777777" w:rsidR="006F0402" w:rsidRPr="0039391E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9391E" w14:paraId="1ADDF372" w14:textId="77777777" w:rsidTr="00EF01FA">
        <w:trPr>
          <w:trHeight w:val="581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905935" w14:textId="77777777" w:rsidR="006F0402" w:rsidRPr="0039391E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AF96E" w14:textId="77777777" w:rsidR="003D48A7" w:rsidRPr="003D48A7" w:rsidRDefault="003D48A7" w:rsidP="003D48A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 dall’insegnante, ri</w:t>
            </w:r>
            <w:r w:rsidRPr="003D48A7">
              <w:rPr>
                <w:color w:val="000000"/>
                <w:sz w:val="22"/>
                <w:szCs w:val="22"/>
              </w:rPr>
              <w:t>conosce il codice e la struttura di un brano musicale e identifica generi ed epoche diverse</w:t>
            </w:r>
            <w:r w:rsidR="00730B38">
              <w:rPr>
                <w:color w:val="000000"/>
                <w:sz w:val="22"/>
                <w:szCs w:val="22"/>
              </w:rPr>
              <w:t>.</w:t>
            </w:r>
          </w:p>
          <w:p w14:paraId="31FFCD20" w14:textId="77777777" w:rsidR="003D48A7" w:rsidRPr="003D48A7" w:rsidRDefault="00730B38" w:rsidP="003D48A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Non sempre è autonomo nel </w:t>
            </w:r>
            <w:r w:rsidR="003D48A7" w:rsidRPr="003D48A7">
              <w:rPr>
                <w:color w:val="000000"/>
                <w:sz w:val="22"/>
                <w:szCs w:val="22"/>
              </w:rPr>
              <w:t>riconosce</w:t>
            </w:r>
            <w:r>
              <w:rPr>
                <w:color w:val="000000"/>
                <w:sz w:val="22"/>
                <w:szCs w:val="22"/>
              </w:rPr>
              <w:t>re</w:t>
            </w:r>
            <w:r w:rsidR="003D48A7" w:rsidRPr="003D48A7">
              <w:rPr>
                <w:color w:val="000000"/>
                <w:sz w:val="22"/>
                <w:szCs w:val="22"/>
              </w:rPr>
              <w:t xml:space="preserve"> la funzione della musica in base ai contesti sociali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14:paraId="3D6D0823" w14:textId="77777777" w:rsidR="006F0402" w:rsidRPr="0039391E" w:rsidRDefault="00730B3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Sollecitato, </w:t>
            </w:r>
            <w:r w:rsidR="003D48A7" w:rsidRPr="003D48A7">
              <w:rPr>
                <w:color w:val="000000"/>
                <w:sz w:val="22"/>
                <w:szCs w:val="22"/>
              </w:rPr>
              <w:t>riconosce usi, funzioni e contesti delle sonorità tecnologiche e multimediali.</w:t>
            </w:r>
          </w:p>
        </w:tc>
      </w:tr>
      <w:tr w:rsidR="006F0402" w:rsidRPr="0039391E" w14:paraId="35E703D7" w14:textId="77777777" w:rsidTr="00EF01FA">
        <w:trPr>
          <w:trHeight w:val="581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D10FE4" w14:textId="77777777" w:rsidR="006F0402" w:rsidRPr="0039391E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6F81" w14:textId="77777777" w:rsidR="00730B38" w:rsidRPr="00730B38" w:rsidRDefault="00730B3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 w:rsidRPr="00730B38">
              <w:rPr>
                <w:color w:val="000000"/>
                <w:sz w:val="22"/>
                <w:szCs w:val="22"/>
              </w:rPr>
              <w:t>Guidato dall’insegnante, riconosce il codice e la struttura di un brano musicale e identifica generi ed epoche diverse.</w:t>
            </w:r>
          </w:p>
          <w:p w14:paraId="28D15AE4" w14:textId="77777777" w:rsidR="00730B38" w:rsidRPr="00730B38" w:rsidRDefault="00730B3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Sollecitato,</w:t>
            </w:r>
            <w:r w:rsidRPr="00730B38">
              <w:rPr>
                <w:color w:val="000000"/>
                <w:sz w:val="22"/>
                <w:szCs w:val="22"/>
              </w:rPr>
              <w:t xml:space="preserve"> riconosce la funzione della musica in base ai contesti sociali.</w:t>
            </w:r>
          </w:p>
          <w:p w14:paraId="0298AB0F" w14:textId="77777777" w:rsidR="006F0402" w:rsidRPr="0039391E" w:rsidRDefault="00730B3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sempre più autonomo, </w:t>
            </w:r>
            <w:r w:rsidRPr="00730B38">
              <w:rPr>
                <w:color w:val="000000"/>
                <w:sz w:val="22"/>
                <w:szCs w:val="22"/>
              </w:rPr>
              <w:t>riconosce usi, funzioni e contesti delle sonorità tecnologiche e multimediali.</w:t>
            </w:r>
          </w:p>
        </w:tc>
      </w:tr>
      <w:tr w:rsidR="006F0402" w:rsidRPr="0039391E" w14:paraId="1AF2A541" w14:textId="77777777" w:rsidTr="00EF01FA">
        <w:trPr>
          <w:trHeight w:val="581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8B1B15" w14:textId="77777777" w:rsidR="006F0402" w:rsidRPr="0039391E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EC84" w14:textId="77777777" w:rsidR="00730B38" w:rsidRPr="00730B38" w:rsidRDefault="00730B3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</w:t>
            </w:r>
            <w:r w:rsidRPr="00730B38">
              <w:rPr>
                <w:color w:val="000000"/>
                <w:sz w:val="22"/>
                <w:szCs w:val="22"/>
              </w:rPr>
              <w:t xml:space="preserve"> riconosce il codice e la struttura di un brano musicale e identifica generi ed epoche diverse.</w:t>
            </w:r>
          </w:p>
          <w:p w14:paraId="63704F67" w14:textId="77777777" w:rsidR="00730B38" w:rsidRPr="00730B38" w:rsidRDefault="00510DEE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Sa </w:t>
            </w:r>
            <w:r w:rsidR="00730B38" w:rsidRPr="00730B38">
              <w:rPr>
                <w:color w:val="000000"/>
                <w:sz w:val="22"/>
                <w:szCs w:val="22"/>
              </w:rPr>
              <w:t>riconoscere la funzione della musica in base ai contesti sociali.</w:t>
            </w:r>
          </w:p>
          <w:p w14:paraId="66A31F3F" w14:textId="77777777" w:rsidR="006F0402" w:rsidRPr="0039391E" w:rsidRDefault="00510DEE" w:rsidP="00510DE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</w:t>
            </w:r>
            <w:r w:rsidR="00730B38" w:rsidRPr="00730B38">
              <w:rPr>
                <w:color w:val="000000"/>
                <w:sz w:val="22"/>
                <w:szCs w:val="22"/>
              </w:rPr>
              <w:t>iconosce usi, funzioni e contesti delle sonorità tecnologiche e multimediali.</w:t>
            </w:r>
          </w:p>
        </w:tc>
      </w:tr>
      <w:tr w:rsidR="006F0402" w:rsidRPr="0039391E" w14:paraId="31C28FC8" w14:textId="77777777" w:rsidTr="00EF01FA">
        <w:trPr>
          <w:trHeight w:val="581"/>
        </w:trPr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BA81A2" w14:textId="77777777" w:rsidR="006F0402" w:rsidRPr="0039391E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30C0795" w14:textId="77777777" w:rsidR="006F0402" w:rsidRPr="0039391E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AFE6" w14:textId="77777777" w:rsidR="00730B38" w:rsidRPr="00730B38" w:rsidRDefault="00510DEE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corretto,</w:t>
            </w:r>
            <w:r w:rsidR="00730B38" w:rsidRPr="00730B38">
              <w:rPr>
                <w:color w:val="000000"/>
                <w:sz w:val="22"/>
                <w:szCs w:val="22"/>
              </w:rPr>
              <w:t xml:space="preserve"> riconosce il codice e la struttura di un brano musicale e identifica generi ed epoche diverse.</w:t>
            </w:r>
          </w:p>
          <w:p w14:paraId="5CE8036A" w14:textId="77777777" w:rsidR="00730B38" w:rsidRPr="00730B38" w:rsidRDefault="00566778" w:rsidP="00730B38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È</w:t>
            </w:r>
            <w:r w:rsidR="00510DEE">
              <w:rPr>
                <w:color w:val="000000"/>
                <w:sz w:val="22"/>
                <w:szCs w:val="22"/>
              </w:rPr>
              <w:t xml:space="preserve"> sicuro nel</w:t>
            </w:r>
            <w:r w:rsidR="00730B38" w:rsidRPr="00730B38">
              <w:rPr>
                <w:color w:val="000000"/>
                <w:sz w:val="22"/>
                <w:szCs w:val="22"/>
              </w:rPr>
              <w:t xml:space="preserve"> riconoscere la funzione della musica in base ai contesti sociali.</w:t>
            </w:r>
          </w:p>
          <w:p w14:paraId="4BD7D2E6" w14:textId="77777777" w:rsidR="006F0402" w:rsidRPr="0039391E" w:rsidRDefault="00510DEE" w:rsidP="00510DE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critico,</w:t>
            </w:r>
            <w:r w:rsidR="00730B38" w:rsidRPr="00730B38">
              <w:rPr>
                <w:color w:val="000000"/>
                <w:sz w:val="22"/>
                <w:szCs w:val="22"/>
              </w:rPr>
              <w:t xml:space="preserve"> riconosce usi, funzioni e contesti delle sonorità tecnologiche e multimediali.</w:t>
            </w:r>
          </w:p>
        </w:tc>
      </w:tr>
    </w:tbl>
    <w:p w14:paraId="1012B769" w14:textId="77777777" w:rsidR="006F0402" w:rsidRPr="0039391E" w:rsidRDefault="006F0402" w:rsidP="006F0402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8086"/>
      </w:tblGrid>
      <w:tr w:rsidR="00585E8D" w:rsidRPr="00510DEE" w14:paraId="296B9D25" w14:textId="77777777" w:rsidTr="00DA4BA6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913031F" w14:textId="77777777" w:rsidR="00585E8D" w:rsidRPr="00510DEE" w:rsidRDefault="00585E8D">
            <w:pPr>
              <w:spacing w:before="120" w:line="360" w:lineRule="auto"/>
              <w:rPr>
                <w:sz w:val="22"/>
                <w:szCs w:val="22"/>
              </w:rPr>
            </w:pPr>
            <w:r w:rsidRPr="00510DEE">
              <w:rPr>
                <w:b/>
                <w:bCs/>
                <w:sz w:val="22"/>
                <w:szCs w:val="22"/>
              </w:rPr>
              <w:t>II NUCLEO TEMATICO: - PRODUZIONE</w:t>
            </w:r>
          </w:p>
        </w:tc>
      </w:tr>
      <w:tr w:rsidR="00585E8D" w:rsidRPr="00510DEE" w14:paraId="7F309122" w14:textId="77777777" w:rsidTr="00DA4BA6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68F6" w14:textId="77777777" w:rsidR="00585E8D" w:rsidRPr="00510DEE" w:rsidRDefault="00585E8D">
            <w:pPr>
              <w:rPr>
                <w:b/>
                <w:sz w:val="22"/>
                <w:szCs w:val="22"/>
              </w:rPr>
            </w:pPr>
            <w:r w:rsidRPr="00510DEE">
              <w:rPr>
                <w:b/>
                <w:sz w:val="22"/>
                <w:szCs w:val="22"/>
              </w:rPr>
              <w:t>Obiettivi di apprendimento</w:t>
            </w:r>
          </w:p>
          <w:p w14:paraId="465F7B03" w14:textId="77777777" w:rsidR="00585E8D" w:rsidRPr="00510DEE" w:rsidRDefault="00585E8D">
            <w:pPr>
              <w:rPr>
                <w:sz w:val="22"/>
                <w:szCs w:val="22"/>
              </w:rPr>
            </w:pPr>
          </w:p>
        </w:tc>
        <w:tc>
          <w:tcPr>
            <w:tcW w:w="8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ED2B" w14:textId="77777777" w:rsidR="00585E8D" w:rsidRPr="00510DEE" w:rsidRDefault="00162FB3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-Usare efficacemente la voce</w:t>
            </w:r>
            <w:r w:rsidR="00510DEE">
              <w:rPr>
                <w:sz w:val="22"/>
                <w:szCs w:val="22"/>
              </w:rPr>
              <w:t>.</w:t>
            </w:r>
          </w:p>
          <w:p w14:paraId="69DD649C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-Eseguire canti curando l’intonazione, l’i</w:t>
            </w:r>
            <w:r w:rsidR="00162FB3" w:rsidRPr="00510DEE">
              <w:rPr>
                <w:sz w:val="22"/>
                <w:szCs w:val="22"/>
              </w:rPr>
              <w:t>nterpretazione e l’espressività</w:t>
            </w:r>
            <w:r w:rsidR="00510DEE">
              <w:rPr>
                <w:sz w:val="22"/>
                <w:szCs w:val="22"/>
              </w:rPr>
              <w:t>.</w:t>
            </w:r>
          </w:p>
          <w:p w14:paraId="6D699447" w14:textId="77777777" w:rsidR="00585E8D" w:rsidRPr="00510DEE" w:rsidRDefault="00585E8D" w:rsidP="00510DEE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 xml:space="preserve">-Interpretare, anche testualmente, canti e musiche sincronizzando movimenti </w:t>
            </w:r>
            <w:r w:rsidR="00162FB3" w:rsidRPr="00510DEE">
              <w:rPr>
                <w:sz w:val="22"/>
                <w:szCs w:val="22"/>
              </w:rPr>
              <w:t>del corpo a canti, ritmi, danze</w:t>
            </w:r>
            <w:r w:rsidR="00510DEE">
              <w:rPr>
                <w:sz w:val="22"/>
                <w:szCs w:val="22"/>
              </w:rPr>
              <w:t>.</w:t>
            </w:r>
          </w:p>
          <w:p w14:paraId="066A5F4F" w14:textId="77777777" w:rsidR="00585E8D" w:rsidRPr="00510DEE" w:rsidRDefault="00585E8D" w:rsidP="00510DEE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-Usare efficacemente semplici strumenti musicali per acco</w:t>
            </w:r>
            <w:r w:rsidR="00162FB3" w:rsidRPr="00510DEE">
              <w:rPr>
                <w:sz w:val="22"/>
                <w:szCs w:val="22"/>
              </w:rPr>
              <w:t>mpagnare canti e brani musicali</w:t>
            </w:r>
            <w:r w:rsidR="00510DEE">
              <w:rPr>
                <w:sz w:val="22"/>
                <w:szCs w:val="22"/>
              </w:rPr>
              <w:t>.</w:t>
            </w:r>
          </w:p>
          <w:p w14:paraId="39D70263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-Esprimere graficamente il valore delle note</w:t>
            </w:r>
            <w:r w:rsidR="009C7240">
              <w:rPr>
                <w:sz w:val="22"/>
                <w:szCs w:val="22"/>
              </w:rPr>
              <w:t>.</w:t>
            </w:r>
          </w:p>
          <w:p w14:paraId="08835BA5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-Riconoscere alcune strutture fondamentali del linguaggio musicale, mediante l’ascolto di b</w:t>
            </w:r>
            <w:r w:rsidR="00162FB3" w:rsidRPr="00510DEE">
              <w:rPr>
                <w:sz w:val="22"/>
                <w:szCs w:val="22"/>
              </w:rPr>
              <w:t>rani di epoche e generi diversi</w:t>
            </w:r>
            <w:r w:rsidR="009C7240">
              <w:rPr>
                <w:sz w:val="22"/>
                <w:szCs w:val="22"/>
              </w:rPr>
              <w:t>.</w:t>
            </w:r>
          </w:p>
          <w:p w14:paraId="325F8DF4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-Cogliere i più immediati valori espressivi delle musiche ascoltate, traducendoli con la</w:t>
            </w:r>
            <w:r w:rsidR="00162FB3" w:rsidRPr="00510DEE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parol</w:t>
            </w:r>
            <w:r w:rsidR="00162FB3" w:rsidRPr="00510DEE">
              <w:rPr>
                <w:sz w:val="22"/>
                <w:szCs w:val="22"/>
              </w:rPr>
              <w:t>a, l’azione motoria, il disegno</w:t>
            </w:r>
            <w:r w:rsidR="009C7240">
              <w:rPr>
                <w:sz w:val="22"/>
                <w:szCs w:val="22"/>
              </w:rPr>
              <w:t>.</w:t>
            </w:r>
          </w:p>
          <w:p w14:paraId="16D58849" w14:textId="77777777" w:rsidR="00585E8D" w:rsidRPr="002562CE" w:rsidRDefault="00585E8D" w:rsidP="009C7240">
            <w:pPr>
              <w:snapToGrid w:val="0"/>
              <w:ind w:left="184" w:hanging="184"/>
              <w:rPr>
                <w:b/>
                <w:bCs/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</w:t>
            </w:r>
            <w:r w:rsidRPr="002562CE">
              <w:rPr>
                <w:b/>
                <w:bCs/>
                <w:sz w:val="22"/>
                <w:szCs w:val="22"/>
              </w:rPr>
              <w:t>Cogliere il valore espressivo e comunicativo della musica nelle diverse forme di</w:t>
            </w:r>
            <w:r w:rsidR="00162FB3" w:rsidRPr="002562CE">
              <w:rPr>
                <w:b/>
                <w:bCs/>
                <w:sz w:val="22"/>
                <w:szCs w:val="22"/>
              </w:rPr>
              <w:t xml:space="preserve"> </w:t>
            </w:r>
            <w:r w:rsidRPr="002562CE">
              <w:rPr>
                <w:b/>
                <w:bCs/>
                <w:sz w:val="22"/>
                <w:szCs w:val="22"/>
              </w:rPr>
              <w:t>spettacolo, gioco, lavoro, sport, cerimonie</w:t>
            </w:r>
            <w:r w:rsidR="009C7240" w:rsidRPr="002562CE">
              <w:rPr>
                <w:b/>
                <w:bCs/>
                <w:sz w:val="22"/>
                <w:szCs w:val="22"/>
              </w:rPr>
              <w:t>.</w:t>
            </w:r>
          </w:p>
          <w:p w14:paraId="18DA064E" w14:textId="77777777" w:rsidR="00585E8D" w:rsidRPr="00510DEE" w:rsidRDefault="00585E8D">
            <w:pPr>
              <w:rPr>
                <w:sz w:val="22"/>
                <w:szCs w:val="22"/>
              </w:rPr>
            </w:pPr>
          </w:p>
        </w:tc>
      </w:tr>
      <w:tr w:rsidR="00585E8D" w:rsidRPr="00510DEE" w14:paraId="42005B8A" w14:textId="77777777" w:rsidTr="00DA4BA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3CCB67" w14:textId="77777777" w:rsidR="00585E8D" w:rsidRPr="009C7240" w:rsidRDefault="00585E8D">
            <w:pPr>
              <w:rPr>
                <w:b/>
                <w:sz w:val="22"/>
                <w:szCs w:val="22"/>
              </w:rPr>
            </w:pPr>
            <w:r w:rsidRPr="009C7240">
              <w:rPr>
                <w:b/>
                <w:sz w:val="22"/>
                <w:szCs w:val="22"/>
              </w:rPr>
              <w:t>Conoscenze</w:t>
            </w:r>
          </w:p>
          <w:p w14:paraId="0853E040" w14:textId="77777777" w:rsidR="00585E8D" w:rsidRPr="00510DEE" w:rsidRDefault="00585E8D">
            <w:pPr>
              <w:rPr>
                <w:sz w:val="22"/>
                <w:szCs w:val="22"/>
              </w:rPr>
            </w:pPr>
          </w:p>
        </w:tc>
        <w:tc>
          <w:tcPr>
            <w:tcW w:w="8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A2B6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I mezzi e gli strumenti espressivi e comun</w:t>
            </w:r>
            <w:r w:rsidR="00162FB3" w:rsidRPr="00510DEE">
              <w:rPr>
                <w:sz w:val="22"/>
                <w:szCs w:val="22"/>
              </w:rPr>
              <w:t>icativi del linguaggio musicale</w:t>
            </w:r>
            <w:r w:rsidR="009C7240">
              <w:rPr>
                <w:sz w:val="22"/>
                <w:szCs w:val="22"/>
              </w:rPr>
              <w:t>.</w:t>
            </w:r>
          </w:p>
          <w:p w14:paraId="5644E114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Musica, cultura e storia</w:t>
            </w:r>
            <w:r w:rsidR="009C7240">
              <w:rPr>
                <w:sz w:val="22"/>
                <w:szCs w:val="22"/>
              </w:rPr>
              <w:t>.</w:t>
            </w:r>
          </w:p>
          <w:p w14:paraId="2B7BA89D" w14:textId="77777777" w:rsidR="00585E8D" w:rsidRPr="00510DEE" w:rsidRDefault="00585E8D">
            <w:pPr>
              <w:rPr>
                <w:sz w:val="22"/>
                <w:szCs w:val="22"/>
              </w:rPr>
            </w:pPr>
          </w:p>
        </w:tc>
      </w:tr>
      <w:tr w:rsidR="00585E8D" w:rsidRPr="00510DEE" w14:paraId="75A70B9E" w14:textId="77777777" w:rsidTr="00DA4BA6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C48212" w14:textId="77777777" w:rsidR="00585E8D" w:rsidRPr="009C7240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9C7240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80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A435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 xml:space="preserve">-Esegue canti curando l’intonazione, </w:t>
            </w:r>
            <w:r w:rsidR="009C7240">
              <w:rPr>
                <w:sz w:val="22"/>
                <w:szCs w:val="22"/>
              </w:rPr>
              <w:t>l’</w:t>
            </w:r>
            <w:r w:rsidRPr="00510DEE">
              <w:rPr>
                <w:sz w:val="22"/>
                <w:szCs w:val="22"/>
              </w:rPr>
              <w:t>i</w:t>
            </w:r>
            <w:r w:rsidR="00162FB3" w:rsidRPr="00510DEE">
              <w:rPr>
                <w:sz w:val="22"/>
                <w:szCs w:val="22"/>
              </w:rPr>
              <w:t>nterpretazione e l’espressività</w:t>
            </w:r>
            <w:r w:rsidR="009C7240">
              <w:rPr>
                <w:sz w:val="22"/>
                <w:szCs w:val="22"/>
              </w:rPr>
              <w:t>.</w:t>
            </w:r>
          </w:p>
          <w:p w14:paraId="17AE83E3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 xml:space="preserve">-Interpreta, anche testualmente, canti e musiche sincronizzando movimenti </w:t>
            </w:r>
            <w:r w:rsidR="00162FB3" w:rsidRPr="00510DEE">
              <w:rPr>
                <w:sz w:val="22"/>
                <w:szCs w:val="22"/>
              </w:rPr>
              <w:t>del corpo a canti, ritmi, danze</w:t>
            </w:r>
            <w:r w:rsidR="009C7240">
              <w:rPr>
                <w:sz w:val="22"/>
                <w:szCs w:val="22"/>
              </w:rPr>
              <w:t>.</w:t>
            </w:r>
          </w:p>
          <w:p w14:paraId="1D064DE5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-Usa efficacemente semplici strumenti musicali per acco</w:t>
            </w:r>
            <w:r w:rsidR="00162FB3" w:rsidRPr="00510DEE">
              <w:rPr>
                <w:sz w:val="22"/>
                <w:szCs w:val="22"/>
              </w:rPr>
              <w:t>mpagnare canti e brani musicali</w:t>
            </w:r>
            <w:r w:rsidR="009C7240">
              <w:rPr>
                <w:sz w:val="22"/>
                <w:szCs w:val="22"/>
              </w:rPr>
              <w:t>.</w:t>
            </w:r>
          </w:p>
          <w:p w14:paraId="15E70709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-Esprime gr</w:t>
            </w:r>
            <w:r w:rsidR="00162FB3" w:rsidRPr="00510DEE">
              <w:rPr>
                <w:sz w:val="22"/>
                <w:szCs w:val="22"/>
              </w:rPr>
              <w:t>aficamente il valore delle note</w:t>
            </w:r>
            <w:r w:rsidR="009C7240">
              <w:rPr>
                <w:sz w:val="22"/>
                <w:szCs w:val="22"/>
              </w:rPr>
              <w:t>.</w:t>
            </w:r>
          </w:p>
          <w:p w14:paraId="5B05AAA0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-Riconosce alcune strutture fondamentali del linguaggio musicale, mediante l’ascolto di b</w:t>
            </w:r>
            <w:r w:rsidR="00162FB3" w:rsidRPr="00510DEE">
              <w:rPr>
                <w:sz w:val="22"/>
                <w:szCs w:val="22"/>
              </w:rPr>
              <w:t>rani di epoche e generi diversi</w:t>
            </w:r>
            <w:r w:rsidR="009C7240">
              <w:rPr>
                <w:sz w:val="22"/>
                <w:szCs w:val="22"/>
              </w:rPr>
              <w:t>.</w:t>
            </w:r>
          </w:p>
          <w:p w14:paraId="036FAB79" w14:textId="77777777" w:rsidR="00585E8D" w:rsidRPr="00510DEE" w:rsidRDefault="00585E8D" w:rsidP="009C7240">
            <w:pPr>
              <w:snapToGrid w:val="0"/>
              <w:ind w:left="184" w:hanging="184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-Coglie i più immediati valori espressivi delle musiche ascoltate, traducendoli con la</w:t>
            </w:r>
            <w:r w:rsidR="009C7240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parol</w:t>
            </w:r>
            <w:r w:rsidR="00162FB3" w:rsidRPr="00510DEE">
              <w:rPr>
                <w:sz w:val="22"/>
                <w:szCs w:val="22"/>
              </w:rPr>
              <w:t>a, l’azione motoria, il disegno</w:t>
            </w:r>
            <w:r w:rsidR="009C7240">
              <w:rPr>
                <w:sz w:val="22"/>
                <w:szCs w:val="22"/>
              </w:rPr>
              <w:t>.</w:t>
            </w:r>
          </w:p>
          <w:p w14:paraId="6E11F149" w14:textId="77777777" w:rsidR="00585E8D" w:rsidRPr="002562CE" w:rsidRDefault="00585E8D" w:rsidP="009C7240">
            <w:pPr>
              <w:snapToGrid w:val="0"/>
              <w:ind w:left="184" w:hanging="184"/>
              <w:rPr>
                <w:b/>
                <w:bCs/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lastRenderedPageBreak/>
              <w:t>-</w:t>
            </w:r>
            <w:r w:rsidRPr="002562CE">
              <w:rPr>
                <w:b/>
                <w:bCs/>
                <w:sz w:val="22"/>
                <w:szCs w:val="22"/>
              </w:rPr>
              <w:t xml:space="preserve">Coglie il valore espressivo e comunicativo della musica nelle diverse forme di spettacolo, </w:t>
            </w:r>
            <w:r w:rsidR="00162FB3" w:rsidRPr="002562CE">
              <w:rPr>
                <w:b/>
                <w:bCs/>
                <w:sz w:val="22"/>
                <w:szCs w:val="22"/>
              </w:rPr>
              <w:t>gioco, lavoro, sport, cerimonie</w:t>
            </w:r>
            <w:r w:rsidR="009C7240" w:rsidRPr="002562CE">
              <w:rPr>
                <w:b/>
                <w:bCs/>
                <w:sz w:val="22"/>
                <w:szCs w:val="22"/>
              </w:rPr>
              <w:t>.</w:t>
            </w:r>
          </w:p>
          <w:p w14:paraId="41625D6E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24759141" w14:textId="77777777" w:rsidR="00566778" w:rsidRDefault="00566778"/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112"/>
        <w:gridCol w:w="7974"/>
      </w:tblGrid>
      <w:tr w:rsidR="00585E8D" w:rsidRPr="00510DEE" w14:paraId="12844DF2" w14:textId="77777777" w:rsidTr="00566778">
        <w:tc>
          <w:tcPr>
            <w:tcW w:w="19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5230F8" w14:textId="77777777" w:rsidR="00585E8D" w:rsidRPr="009C7240" w:rsidRDefault="00585E8D">
            <w:pPr>
              <w:snapToGrid w:val="0"/>
              <w:rPr>
                <w:b/>
                <w:sz w:val="22"/>
                <w:szCs w:val="22"/>
              </w:rPr>
            </w:pPr>
            <w:r w:rsidRPr="009C7240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80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D896F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Voce, strumenti musicali e tecnologie sonore</w:t>
            </w:r>
            <w:r w:rsidR="009C7240">
              <w:rPr>
                <w:sz w:val="22"/>
                <w:szCs w:val="22"/>
              </w:rPr>
              <w:t>.</w:t>
            </w:r>
          </w:p>
          <w:p w14:paraId="1EFE6462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Costruzione di semplici strumenti musicali con materiale di reperimento</w:t>
            </w:r>
            <w:r w:rsidR="009C7240">
              <w:rPr>
                <w:sz w:val="22"/>
                <w:szCs w:val="22"/>
              </w:rPr>
              <w:t>.</w:t>
            </w:r>
          </w:p>
          <w:p w14:paraId="205DBD26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Il flauto dolce</w:t>
            </w:r>
            <w:r w:rsidR="009413F4" w:rsidRPr="00510DEE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(</w:t>
            </w:r>
            <w:r w:rsidR="009C7240">
              <w:rPr>
                <w:sz w:val="22"/>
                <w:szCs w:val="22"/>
              </w:rPr>
              <w:t>l</w:t>
            </w:r>
            <w:r w:rsidRPr="00510DEE">
              <w:rPr>
                <w:sz w:val="22"/>
                <w:szCs w:val="22"/>
              </w:rPr>
              <w:t>e parti dello strumento, la posizione delle dita, la postura, la respirazione ...)</w:t>
            </w:r>
            <w:r w:rsidR="005D5985">
              <w:rPr>
                <w:sz w:val="22"/>
                <w:szCs w:val="22"/>
              </w:rPr>
              <w:t>.</w:t>
            </w:r>
          </w:p>
          <w:p w14:paraId="472E2176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Le risorse interpretative ed espressive della vocalità nella lettura, recitazione e</w:t>
            </w:r>
            <w:r w:rsidR="00EB7CF2" w:rsidRPr="00510DEE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drammatizzazione di testi</w:t>
            </w:r>
            <w:r w:rsidR="005D5985">
              <w:rPr>
                <w:sz w:val="22"/>
                <w:szCs w:val="22"/>
              </w:rPr>
              <w:t>.</w:t>
            </w:r>
          </w:p>
          <w:p w14:paraId="4FC690B8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Canti</w:t>
            </w:r>
            <w:r w:rsidR="009413F4" w:rsidRPr="00510DEE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(ad una o più voci, a canone)</w:t>
            </w:r>
            <w:r w:rsidR="00EB7CF2" w:rsidRPr="00510DEE">
              <w:rPr>
                <w:sz w:val="22"/>
                <w:szCs w:val="22"/>
              </w:rPr>
              <w:t xml:space="preserve"> </w:t>
            </w:r>
            <w:r w:rsidRPr="00510DEE">
              <w:rPr>
                <w:sz w:val="22"/>
                <w:szCs w:val="22"/>
              </w:rPr>
              <w:t>e brani strumentali di diverso genere</w:t>
            </w:r>
            <w:r w:rsidR="005D5985">
              <w:rPr>
                <w:sz w:val="22"/>
                <w:szCs w:val="22"/>
              </w:rPr>
              <w:t>.</w:t>
            </w:r>
          </w:p>
          <w:p w14:paraId="0FAACF6B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Danze, sequenze ritmiche e coreografie</w:t>
            </w:r>
            <w:r w:rsidR="005D5985">
              <w:rPr>
                <w:sz w:val="22"/>
                <w:szCs w:val="22"/>
              </w:rPr>
              <w:t>.</w:t>
            </w:r>
          </w:p>
          <w:p w14:paraId="26E3F6EB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</w:p>
        </w:tc>
      </w:tr>
      <w:tr w:rsidR="00BE7C14" w:rsidRPr="00510DEE" w14:paraId="19FF2BE6" w14:textId="77777777" w:rsidTr="00BE7C14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AEF5B5" w14:textId="77777777" w:rsidR="00BE7C14" w:rsidRPr="00BE7C14" w:rsidRDefault="00BE7C14" w:rsidP="00BE7C14">
            <w:pPr>
              <w:snapToGrid w:val="0"/>
              <w:rPr>
                <w:b/>
                <w:sz w:val="22"/>
                <w:szCs w:val="22"/>
              </w:rPr>
            </w:pPr>
            <w:r w:rsidRPr="00BE7C14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808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514D1" w14:textId="77777777" w:rsidR="00BE7C14" w:rsidRPr="00510DEE" w:rsidRDefault="00BE7C14" w:rsidP="0040039B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Tecnologia-Italiano-Arte e Immagine</w:t>
            </w:r>
            <w:r w:rsidR="002562CE">
              <w:rPr>
                <w:sz w:val="22"/>
                <w:szCs w:val="22"/>
              </w:rPr>
              <w:t>, Educazione Civica</w:t>
            </w:r>
            <w:r w:rsidRPr="00510DEE">
              <w:rPr>
                <w:sz w:val="22"/>
                <w:szCs w:val="22"/>
              </w:rPr>
              <w:t>.</w:t>
            </w:r>
          </w:p>
          <w:p w14:paraId="22CC7DB4" w14:textId="77777777" w:rsidR="00BE7C14" w:rsidRPr="00510DEE" w:rsidRDefault="00BE7C14" w:rsidP="00BE7C14">
            <w:pPr>
              <w:snapToGrid w:val="0"/>
              <w:rPr>
                <w:sz w:val="22"/>
                <w:szCs w:val="22"/>
              </w:rPr>
            </w:pPr>
          </w:p>
        </w:tc>
      </w:tr>
      <w:tr w:rsidR="00585E8D" w:rsidRPr="00510DEE" w14:paraId="18F7888B" w14:textId="77777777" w:rsidTr="00DA4BA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3D14C" w14:textId="77777777" w:rsidR="00585E8D" w:rsidRPr="005D5985" w:rsidRDefault="00585E8D">
            <w:pPr>
              <w:rPr>
                <w:b/>
                <w:sz w:val="22"/>
                <w:szCs w:val="22"/>
              </w:rPr>
            </w:pPr>
            <w:r w:rsidRPr="005D5985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8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3A08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L’alunno:</w:t>
            </w:r>
          </w:p>
          <w:p w14:paraId="58DC34A0" w14:textId="77777777" w:rsidR="00585E8D" w:rsidRPr="00510DEE" w:rsidRDefault="00585E8D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-esegue canti curando l’intonazione, l’i</w:t>
            </w:r>
            <w:r w:rsidR="00EB7CF2" w:rsidRPr="00510DEE">
              <w:rPr>
                <w:sz w:val="22"/>
                <w:szCs w:val="22"/>
              </w:rPr>
              <w:t>nterpretazione e l’espressività</w:t>
            </w:r>
            <w:r w:rsidR="005D5985">
              <w:rPr>
                <w:sz w:val="22"/>
                <w:szCs w:val="22"/>
              </w:rPr>
              <w:t>.</w:t>
            </w:r>
          </w:p>
          <w:p w14:paraId="12DBB14C" w14:textId="77777777" w:rsidR="00585E8D" w:rsidRPr="002562CE" w:rsidRDefault="00585E8D" w:rsidP="005D5985">
            <w:pPr>
              <w:snapToGrid w:val="0"/>
              <w:ind w:left="184" w:hanging="184"/>
              <w:rPr>
                <w:b/>
                <w:bCs/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-</w:t>
            </w:r>
            <w:r w:rsidRPr="002562CE">
              <w:rPr>
                <w:b/>
                <w:bCs/>
                <w:sz w:val="22"/>
                <w:szCs w:val="22"/>
              </w:rPr>
              <w:t>coglie il valore espressivo e comunicativo della musica nelle diverse forme di spettacolo, gioco, lavoro, sport,</w:t>
            </w:r>
            <w:r w:rsidR="009413F4" w:rsidRPr="002562CE">
              <w:rPr>
                <w:b/>
                <w:bCs/>
                <w:sz w:val="22"/>
                <w:szCs w:val="22"/>
              </w:rPr>
              <w:t xml:space="preserve"> </w:t>
            </w:r>
            <w:r w:rsidR="00EB7CF2" w:rsidRPr="002562CE">
              <w:rPr>
                <w:b/>
                <w:bCs/>
                <w:sz w:val="22"/>
                <w:szCs w:val="22"/>
              </w:rPr>
              <w:t>cerimonie</w:t>
            </w:r>
            <w:r w:rsidR="005D5985" w:rsidRPr="002562CE">
              <w:rPr>
                <w:b/>
                <w:bCs/>
                <w:sz w:val="22"/>
                <w:szCs w:val="22"/>
              </w:rPr>
              <w:t>.</w:t>
            </w:r>
          </w:p>
          <w:p w14:paraId="112D7BEA" w14:textId="77777777" w:rsidR="00585E8D" w:rsidRPr="00510DEE" w:rsidRDefault="00585E8D">
            <w:pPr>
              <w:rPr>
                <w:sz w:val="22"/>
                <w:szCs w:val="22"/>
              </w:rPr>
            </w:pPr>
          </w:p>
        </w:tc>
      </w:tr>
      <w:tr w:rsidR="005D5985" w:rsidRPr="00510DEE" w14:paraId="199D9B2A" w14:textId="77777777" w:rsidTr="00DA4BA6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3DE960" w14:textId="77777777" w:rsidR="005D5985" w:rsidRPr="005D5985" w:rsidRDefault="005D5985">
            <w:pPr>
              <w:rPr>
                <w:b/>
                <w:sz w:val="22"/>
                <w:szCs w:val="22"/>
              </w:rPr>
            </w:pPr>
            <w:r w:rsidRPr="005D5985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8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0083" w14:textId="77777777" w:rsidR="005D5985" w:rsidRPr="00510DEE" w:rsidRDefault="005D5985" w:rsidP="005D5985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Confronti di gruppo mirati all’individuazione delle relazioni tra i componenti della struttura sonora e il risultato espressivo (</w:t>
            </w:r>
            <w:proofErr w:type="spellStart"/>
            <w:r w:rsidRPr="00510DEE">
              <w:rPr>
                <w:sz w:val="22"/>
                <w:szCs w:val="22"/>
              </w:rPr>
              <w:t>circle</w:t>
            </w:r>
            <w:proofErr w:type="spellEnd"/>
            <w:r w:rsidRPr="00510DEE">
              <w:rPr>
                <w:sz w:val="22"/>
                <w:szCs w:val="22"/>
              </w:rPr>
              <w:t>-time e brainstor</w:t>
            </w:r>
            <w:r>
              <w:rPr>
                <w:sz w:val="22"/>
                <w:szCs w:val="22"/>
              </w:rPr>
              <w:t>m</w:t>
            </w:r>
            <w:r w:rsidRPr="00510DEE">
              <w:rPr>
                <w:sz w:val="22"/>
                <w:szCs w:val="22"/>
              </w:rPr>
              <w:t>ing)</w:t>
            </w:r>
            <w:r>
              <w:rPr>
                <w:sz w:val="22"/>
                <w:szCs w:val="22"/>
              </w:rPr>
              <w:t>.</w:t>
            </w:r>
          </w:p>
          <w:p w14:paraId="43336626" w14:textId="77777777" w:rsidR="005D5985" w:rsidRPr="00510DEE" w:rsidRDefault="005D5985" w:rsidP="005D5985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Utilizzo di sussidi didattici</w:t>
            </w:r>
            <w:r>
              <w:rPr>
                <w:sz w:val="22"/>
                <w:szCs w:val="22"/>
              </w:rPr>
              <w:t>.</w:t>
            </w:r>
          </w:p>
          <w:p w14:paraId="25E2A15D" w14:textId="77777777" w:rsidR="005D5985" w:rsidRPr="00510DEE" w:rsidRDefault="005D5985" w:rsidP="005D5985">
            <w:pPr>
              <w:snapToGrid w:val="0"/>
              <w:rPr>
                <w:sz w:val="22"/>
                <w:szCs w:val="22"/>
              </w:rPr>
            </w:pPr>
            <w:r w:rsidRPr="00510DEE">
              <w:rPr>
                <w:sz w:val="22"/>
                <w:szCs w:val="22"/>
              </w:rPr>
              <w:t>Attività laboratoriali</w:t>
            </w:r>
            <w:r>
              <w:rPr>
                <w:sz w:val="22"/>
                <w:szCs w:val="22"/>
              </w:rPr>
              <w:t>.</w:t>
            </w:r>
          </w:p>
          <w:p w14:paraId="0255334C" w14:textId="77777777" w:rsidR="005D5985" w:rsidRPr="00510DEE" w:rsidRDefault="005D5985">
            <w:pPr>
              <w:snapToGrid w:val="0"/>
              <w:rPr>
                <w:sz w:val="22"/>
                <w:szCs w:val="22"/>
              </w:rPr>
            </w:pPr>
          </w:p>
        </w:tc>
      </w:tr>
      <w:tr w:rsidR="005D5985" w:rsidRPr="0039391E" w14:paraId="63FBDF6A" w14:textId="77777777" w:rsidTr="00DA4BA6">
        <w:trPr>
          <w:trHeight w:val="496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668B6" w14:textId="77777777" w:rsidR="005D5985" w:rsidRPr="0039391E" w:rsidRDefault="005D5985" w:rsidP="0040039B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5D5985" w:rsidRPr="0039391E" w14:paraId="0BE5D37E" w14:textId="77777777" w:rsidTr="00DA4BA6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B6C26B" w14:textId="77777777" w:rsidR="005D5985" w:rsidRPr="0039391E" w:rsidRDefault="005D5985" w:rsidP="0040039B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D65B4" w14:textId="77777777" w:rsidR="005D5985" w:rsidRDefault="00841421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Solo se sollecitato, esegue </w:t>
            </w:r>
            <w:r w:rsidRPr="00841421">
              <w:rPr>
                <w:color w:val="000000"/>
                <w:sz w:val="22"/>
                <w:szCs w:val="22"/>
              </w:rPr>
              <w:t>canti di vario genere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841421">
              <w:rPr>
                <w:color w:val="000000"/>
                <w:sz w:val="22"/>
                <w:szCs w:val="22"/>
              </w:rPr>
              <w:t xml:space="preserve"> controllando il tono della propria voce e sincronizzando il proprio canto a quello degli altri.</w:t>
            </w:r>
          </w:p>
          <w:p w14:paraId="4A437445" w14:textId="77777777" w:rsidR="00841421" w:rsidRDefault="00841421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Adeguatamente associa </w:t>
            </w:r>
            <w:r w:rsidRPr="00841421">
              <w:rPr>
                <w:color w:val="000000"/>
                <w:sz w:val="22"/>
                <w:szCs w:val="22"/>
              </w:rPr>
              <w:t>gesti e movimenti corporei a brani musicali.</w:t>
            </w:r>
          </w:p>
          <w:p w14:paraId="18D058A8" w14:textId="77777777" w:rsidR="0033250B" w:rsidRPr="0039391E" w:rsidRDefault="0033250B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Non sempre </w:t>
            </w:r>
            <w:r w:rsidRPr="0033250B">
              <w:rPr>
                <w:color w:val="000000"/>
                <w:sz w:val="22"/>
                <w:szCs w:val="22"/>
              </w:rPr>
              <w:t>coglie il valore espressivo e comunicativo della musica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5D5985" w:rsidRPr="0039391E" w14:paraId="63BD5A9F" w14:textId="77777777" w:rsidTr="00DA4BA6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F2D91" w14:textId="77777777" w:rsidR="005D5985" w:rsidRPr="0039391E" w:rsidRDefault="005D5985" w:rsidP="0040039B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CE46" w14:textId="77777777" w:rsidR="00841421" w:rsidRPr="00841421" w:rsidRDefault="00841421" w:rsidP="00841421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sempre più </w:t>
            </w:r>
            <w:r w:rsidR="0041027A">
              <w:rPr>
                <w:color w:val="000000"/>
                <w:sz w:val="22"/>
                <w:szCs w:val="22"/>
              </w:rPr>
              <w:t>consapevole</w:t>
            </w:r>
            <w:r>
              <w:rPr>
                <w:color w:val="000000"/>
                <w:sz w:val="22"/>
                <w:szCs w:val="22"/>
              </w:rPr>
              <w:t>, esegue</w:t>
            </w:r>
            <w:r w:rsidRPr="00841421">
              <w:rPr>
                <w:color w:val="000000"/>
                <w:sz w:val="22"/>
                <w:szCs w:val="22"/>
              </w:rPr>
              <w:t xml:space="preserve"> canti di vario genere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841421">
              <w:rPr>
                <w:color w:val="000000"/>
                <w:sz w:val="22"/>
                <w:szCs w:val="22"/>
              </w:rPr>
              <w:t>controllando il tono della propria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41421">
              <w:rPr>
                <w:color w:val="000000"/>
                <w:sz w:val="22"/>
                <w:szCs w:val="22"/>
              </w:rPr>
              <w:t>voce e sincronizzando il proprio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841421">
              <w:rPr>
                <w:color w:val="000000"/>
                <w:sz w:val="22"/>
                <w:szCs w:val="22"/>
              </w:rPr>
              <w:t>canto a quello degli altri.</w:t>
            </w:r>
          </w:p>
          <w:p w14:paraId="50FD088E" w14:textId="77777777" w:rsidR="005D5985" w:rsidRDefault="0041027A" w:rsidP="0041027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non sempre corretto, a</w:t>
            </w:r>
            <w:r w:rsidR="00841421" w:rsidRPr="00841421">
              <w:rPr>
                <w:color w:val="000000"/>
                <w:sz w:val="22"/>
                <w:szCs w:val="22"/>
              </w:rPr>
              <w:t>ssocia gesti e movimenti</w:t>
            </w:r>
            <w:r w:rsidR="00841421">
              <w:rPr>
                <w:color w:val="000000"/>
                <w:sz w:val="22"/>
                <w:szCs w:val="22"/>
              </w:rPr>
              <w:t xml:space="preserve"> </w:t>
            </w:r>
            <w:r w:rsidR="00841421" w:rsidRPr="00841421">
              <w:rPr>
                <w:color w:val="000000"/>
                <w:sz w:val="22"/>
                <w:szCs w:val="22"/>
              </w:rPr>
              <w:t>corporei a brani musicali.</w:t>
            </w:r>
          </w:p>
          <w:p w14:paraId="163E011C" w14:textId="77777777" w:rsidR="0033250B" w:rsidRPr="0039391E" w:rsidRDefault="0033250B" w:rsidP="0041027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Guidato, </w:t>
            </w:r>
            <w:r w:rsidRPr="0033250B">
              <w:rPr>
                <w:color w:val="000000"/>
                <w:sz w:val="22"/>
                <w:szCs w:val="22"/>
              </w:rPr>
              <w:t>coglie il valore espressivo e comunicativo della musica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5D5985" w:rsidRPr="0039391E" w14:paraId="11729CA4" w14:textId="77777777" w:rsidTr="00DA4BA6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4A8297" w14:textId="77777777" w:rsidR="005D5985" w:rsidRPr="0039391E" w:rsidRDefault="005D5985" w:rsidP="0040039B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CC39" w14:textId="77777777" w:rsidR="0041027A" w:rsidRPr="0041027A" w:rsidRDefault="0041027A" w:rsidP="0041027A">
            <w:pPr>
              <w:autoSpaceDE w:val="0"/>
              <w:rPr>
                <w:color w:val="000000"/>
                <w:sz w:val="22"/>
                <w:szCs w:val="22"/>
              </w:rPr>
            </w:pPr>
            <w:r w:rsidRPr="0041027A">
              <w:rPr>
                <w:color w:val="000000"/>
                <w:sz w:val="22"/>
                <w:szCs w:val="22"/>
              </w:rPr>
              <w:t xml:space="preserve">In modo </w:t>
            </w:r>
            <w:r>
              <w:rPr>
                <w:color w:val="000000"/>
                <w:sz w:val="22"/>
                <w:szCs w:val="22"/>
              </w:rPr>
              <w:t>consapevole</w:t>
            </w:r>
            <w:r w:rsidRPr="0041027A">
              <w:rPr>
                <w:color w:val="000000"/>
                <w:sz w:val="22"/>
                <w:szCs w:val="22"/>
              </w:rPr>
              <w:t>, esegue canti di vario genere, controllando il tono della propria voce e sincronizzando il proprio canto a quello degli altri.</w:t>
            </w:r>
          </w:p>
          <w:p w14:paraId="7B2779CD" w14:textId="77777777" w:rsidR="005D5985" w:rsidRDefault="0041027A" w:rsidP="0041027A">
            <w:pPr>
              <w:autoSpaceDE w:val="0"/>
              <w:rPr>
                <w:color w:val="000000"/>
                <w:sz w:val="22"/>
                <w:szCs w:val="22"/>
              </w:rPr>
            </w:pPr>
            <w:r w:rsidRPr="0041027A">
              <w:rPr>
                <w:color w:val="000000"/>
                <w:sz w:val="22"/>
                <w:szCs w:val="22"/>
              </w:rPr>
              <w:t xml:space="preserve">In modo </w:t>
            </w:r>
            <w:r>
              <w:rPr>
                <w:color w:val="000000"/>
                <w:sz w:val="22"/>
                <w:szCs w:val="22"/>
              </w:rPr>
              <w:t>corretto</w:t>
            </w:r>
            <w:r w:rsidRPr="0041027A">
              <w:rPr>
                <w:color w:val="000000"/>
                <w:sz w:val="22"/>
                <w:szCs w:val="22"/>
              </w:rPr>
              <w:t>, associa gesti e movimenti corporei a brani musicali.</w:t>
            </w:r>
          </w:p>
          <w:p w14:paraId="3478982C" w14:textId="77777777" w:rsidR="0033250B" w:rsidRPr="0039391E" w:rsidRDefault="0033250B" w:rsidP="0033250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c</w:t>
            </w:r>
            <w:r w:rsidRPr="0033250B">
              <w:rPr>
                <w:color w:val="000000"/>
                <w:sz w:val="22"/>
                <w:szCs w:val="22"/>
              </w:rPr>
              <w:t>oglie</w:t>
            </w:r>
            <w:r>
              <w:rPr>
                <w:color w:val="000000"/>
                <w:sz w:val="22"/>
                <w:szCs w:val="22"/>
              </w:rPr>
              <w:t>re</w:t>
            </w:r>
            <w:r w:rsidRPr="0033250B">
              <w:rPr>
                <w:color w:val="000000"/>
                <w:sz w:val="22"/>
                <w:szCs w:val="22"/>
              </w:rPr>
              <w:t xml:space="preserve"> il valore espressivo e comunicativo della musica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5D5985" w:rsidRPr="0039391E" w14:paraId="4DA842DE" w14:textId="77777777" w:rsidTr="00DA4BA6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EFEC15" w14:textId="77777777" w:rsidR="005D5985" w:rsidRPr="0039391E" w:rsidRDefault="005D5985" w:rsidP="0040039B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3340DDC9" w14:textId="77777777" w:rsidR="005D5985" w:rsidRPr="0039391E" w:rsidRDefault="005D5985" w:rsidP="0040039B">
            <w:pPr>
              <w:rPr>
                <w:b/>
                <w:color w:val="000000"/>
                <w:sz w:val="22"/>
                <w:szCs w:val="22"/>
              </w:rPr>
            </w:pPr>
            <w:r w:rsidRPr="0039391E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411C" w14:textId="77777777" w:rsidR="0041027A" w:rsidRPr="0041027A" w:rsidRDefault="0041027A" w:rsidP="0041027A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Sa usare</w:t>
            </w:r>
            <w:r w:rsidRPr="0041027A">
              <w:rPr>
                <w:color w:val="000000"/>
                <w:sz w:val="22"/>
                <w:szCs w:val="22"/>
              </w:rPr>
              <w:t xml:space="preserve"> efficacemente la voce in brani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1027A">
              <w:rPr>
                <w:color w:val="000000"/>
                <w:sz w:val="22"/>
                <w:szCs w:val="22"/>
              </w:rPr>
              <w:t>individuali e/o di gruppo.</w:t>
            </w:r>
          </w:p>
          <w:p w14:paraId="5E93A7E3" w14:textId="77777777" w:rsidR="0041027A" w:rsidRPr="0041027A" w:rsidRDefault="0041027A" w:rsidP="0041027A">
            <w:pPr>
              <w:autoSpaceDE w:val="0"/>
              <w:rPr>
                <w:color w:val="000000"/>
                <w:sz w:val="22"/>
                <w:szCs w:val="22"/>
              </w:rPr>
            </w:pPr>
            <w:r w:rsidRPr="0041027A">
              <w:rPr>
                <w:color w:val="000000"/>
                <w:sz w:val="22"/>
                <w:szCs w:val="22"/>
              </w:rPr>
              <w:t>Usa efficacemente semplici strumenti musicali.</w:t>
            </w:r>
          </w:p>
          <w:p w14:paraId="619C8BB3" w14:textId="77777777" w:rsidR="005D5985" w:rsidRPr="0039391E" w:rsidRDefault="0041027A" w:rsidP="0033250B">
            <w:pPr>
              <w:autoSpaceDE w:val="0"/>
              <w:rPr>
                <w:color w:val="000000"/>
                <w:sz w:val="22"/>
                <w:szCs w:val="22"/>
              </w:rPr>
            </w:pPr>
            <w:r w:rsidRPr="0041027A">
              <w:rPr>
                <w:color w:val="000000"/>
                <w:sz w:val="22"/>
                <w:szCs w:val="22"/>
              </w:rPr>
              <w:t>Coglie</w:t>
            </w:r>
            <w:r w:rsidR="0033250B">
              <w:rPr>
                <w:color w:val="000000"/>
                <w:sz w:val="22"/>
                <w:szCs w:val="22"/>
              </w:rPr>
              <w:t xml:space="preserve"> in modo critico, i</w:t>
            </w:r>
            <w:r w:rsidRPr="0041027A">
              <w:rPr>
                <w:color w:val="000000"/>
                <w:sz w:val="22"/>
                <w:szCs w:val="22"/>
              </w:rPr>
              <w:t>l valore espressivo e comunicativo della musica nelle diverse forme di spettacolo, gioco, lavoro, sport, cerimonie</w:t>
            </w:r>
            <w:r w:rsidR="0033250B">
              <w:rPr>
                <w:color w:val="000000"/>
                <w:sz w:val="22"/>
                <w:szCs w:val="22"/>
              </w:rPr>
              <w:t>.</w:t>
            </w:r>
          </w:p>
        </w:tc>
      </w:tr>
    </w:tbl>
    <w:p w14:paraId="4B1A2D9E" w14:textId="77777777" w:rsidR="005D5985" w:rsidRPr="0039391E" w:rsidRDefault="005D5985" w:rsidP="005D5985"/>
    <w:p w14:paraId="4654E09D" w14:textId="77777777" w:rsidR="008A42E8" w:rsidRDefault="0041027A" w:rsidP="00F33C76">
      <w:pPr>
        <w:pStyle w:val="Normale1"/>
        <w:jc w:val="center"/>
        <w:rPr>
          <w:b/>
          <w:bCs/>
          <w:sz w:val="40"/>
          <w:szCs w:val="40"/>
        </w:rPr>
      </w:pPr>
      <w:r>
        <w:rPr>
          <w:color w:val="auto"/>
        </w:rPr>
        <w:br w:type="page"/>
      </w:r>
    </w:p>
    <w:p w14:paraId="4139B530" w14:textId="77777777" w:rsidR="00863345" w:rsidRPr="0039391E" w:rsidRDefault="00863345" w:rsidP="00877443">
      <w:pPr>
        <w:tabs>
          <w:tab w:val="left" w:pos="540"/>
        </w:tabs>
        <w:suppressAutoHyphens w:val="0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  <w:r w:rsidRPr="0039391E">
        <w:rPr>
          <w:b/>
          <w:bCs/>
          <w:sz w:val="40"/>
          <w:szCs w:val="40"/>
        </w:rPr>
        <w:lastRenderedPageBreak/>
        <w:t>SCUOLA SECONDARIA DI PRIMO GRADO</w:t>
      </w:r>
    </w:p>
    <w:p w14:paraId="5DE8B738" w14:textId="77777777" w:rsidR="00863345" w:rsidRPr="0039391E" w:rsidRDefault="00863345" w:rsidP="00863345">
      <w:pPr>
        <w:pStyle w:val="Normale1"/>
        <w:rPr>
          <w:b/>
          <w:bCs/>
          <w:color w:val="auto"/>
          <w:sz w:val="28"/>
          <w:szCs w:val="28"/>
        </w:rPr>
      </w:pPr>
    </w:p>
    <w:p w14:paraId="43C9D5CE" w14:textId="77777777" w:rsidR="00570A96" w:rsidRPr="0039391E" w:rsidRDefault="00570A96" w:rsidP="00570A96">
      <w:pPr>
        <w:pStyle w:val="Normale1"/>
        <w:tabs>
          <w:tab w:val="left" w:pos="540"/>
        </w:tabs>
        <w:rPr>
          <w:b/>
          <w:color w:val="auto"/>
        </w:rPr>
      </w:pPr>
      <w:r w:rsidRPr="0039391E">
        <w:rPr>
          <w:b/>
          <w:color w:val="auto"/>
        </w:rPr>
        <w:t>TRAGUARDI PER LO SVILUPPO DELLE COMPETENZE</w:t>
      </w:r>
    </w:p>
    <w:p w14:paraId="311C2058" w14:textId="77777777" w:rsidR="00570A96" w:rsidRPr="0039391E" w:rsidRDefault="00570A96" w:rsidP="00570A96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</w:p>
    <w:p w14:paraId="1F11A803" w14:textId="77777777" w:rsidR="00570A96" w:rsidRPr="0033250B" w:rsidRDefault="00570A96" w:rsidP="00CF5F9A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>L’allievo al termine della scuola secondaria di primo grado:</w:t>
      </w:r>
    </w:p>
    <w:p w14:paraId="03673EFB" w14:textId="77777777" w:rsidR="00867CB3" w:rsidRPr="0033250B" w:rsidRDefault="00867CB3" w:rsidP="00CF5F9A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</w:p>
    <w:p w14:paraId="2AE7C607" w14:textId="77777777" w:rsidR="00570A96" w:rsidRPr="0033250B" w:rsidRDefault="00CF5F9A" w:rsidP="00F464B8">
      <w:pPr>
        <w:pStyle w:val="Normale1"/>
        <w:numPr>
          <w:ilvl w:val="0"/>
          <w:numId w:val="5"/>
        </w:numPr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>P</w:t>
      </w:r>
      <w:r w:rsidR="00184357" w:rsidRPr="0033250B">
        <w:rPr>
          <w:color w:val="auto"/>
          <w:sz w:val="22"/>
          <w:szCs w:val="22"/>
        </w:rPr>
        <w:t>artecipa in modo attivo alla</w:t>
      </w:r>
      <w:r w:rsidR="00570A96" w:rsidRPr="0033250B">
        <w:rPr>
          <w:color w:val="auto"/>
          <w:sz w:val="22"/>
          <w:szCs w:val="22"/>
        </w:rPr>
        <w:t xml:space="preserve"> realizzazione di esperienze musicali attraverso l’esecuzione e l’interpretazione di brani strumentali e vocali appartenenti a generi e culture differenti.</w:t>
      </w:r>
    </w:p>
    <w:p w14:paraId="18A4BFC8" w14:textId="77777777" w:rsidR="00867CB3" w:rsidRPr="0033250B" w:rsidRDefault="00867CB3" w:rsidP="00CF5F9A">
      <w:pPr>
        <w:pStyle w:val="Normale1"/>
        <w:tabs>
          <w:tab w:val="left" w:pos="540"/>
        </w:tabs>
        <w:ind w:left="720"/>
        <w:jc w:val="both"/>
        <w:rPr>
          <w:color w:val="auto"/>
          <w:sz w:val="22"/>
          <w:szCs w:val="22"/>
        </w:rPr>
      </w:pPr>
    </w:p>
    <w:p w14:paraId="035E08D8" w14:textId="77777777" w:rsidR="00570A96" w:rsidRPr="0033250B" w:rsidRDefault="00867CB3" w:rsidP="00F464B8">
      <w:pPr>
        <w:pStyle w:val="Normale1"/>
        <w:numPr>
          <w:ilvl w:val="0"/>
          <w:numId w:val="5"/>
        </w:numPr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>Usa diversi sistemi di notazioni funzionali alla lettura, all’analisi e alla produzione di brani musicali.</w:t>
      </w:r>
    </w:p>
    <w:p w14:paraId="4985E7E3" w14:textId="77777777" w:rsidR="00867CB3" w:rsidRPr="0033250B" w:rsidRDefault="00867CB3" w:rsidP="00CF5F9A">
      <w:pPr>
        <w:pStyle w:val="Normale1"/>
        <w:tabs>
          <w:tab w:val="left" w:pos="540"/>
        </w:tabs>
        <w:ind w:left="720"/>
        <w:jc w:val="both"/>
        <w:rPr>
          <w:color w:val="auto"/>
          <w:sz w:val="22"/>
          <w:szCs w:val="22"/>
        </w:rPr>
      </w:pPr>
    </w:p>
    <w:p w14:paraId="311DC9C1" w14:textId="77777777" w:rsidR="00867CB3" w:rsidRPr="0033250B" w:rsidRDefault="00F33C76" w:rsidP="00F464B8">
      <w:pPr>
        <w:pStyle w:val="Normale1"/>
        <w:numPr>
          <w:ilvl w:val="0"/>
          <w:numId w:val="5"/>
        </w:numPr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>È</w:t>
      </w:r>
      <w:r w:rsidR="00867CB3" w:rsidRPr="0033250B">
        <w:rPr>
          <w:color w:val="auto"/>
          <w:sz w:val="22"/>
          <w:szCs w:val="22"/>
        </w:rPr>
        <w:t xml:space="preserve"> in grado di ideare e realizzare, anche attraverso l’improvvisazione o partecipando a processi di elaborazione collettiva, messaggi musicali e multimediali, nel confronto critico con modelli appartenenti al patrimonio musicale, utilizzando anche sistemi informatici.</w:t>
      </w:r>
    </w:p>
    <w:p w14:paraId="5ED1C63B" w14:textId="77777777" w:rsidR="0038151B" w:rsidRPr="0033250B" w:rsidRDefault="0038151B" w:rsidP="00CF5F9A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</w:p>
    <w:p w14:paraId="30AEAC76" w14:textId="77777777" w:rsidR="00867CB3" w:rsidRPr="0033250B" w:rsidRDefault="00867CB3" w:rsidP="00F464B8">
      <w:pPr>
        <w:pStyle w:val="Normale1"/>
        <w:numPr>
          <w:ilvl w:val="0"/>
          <w:numId w:val="5"/>
        </w:numPr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>Comprende e valuta eventi, materiali, opere musicali, riconoscendone i significati, anche in relazione alla propria esperienza musicale e ai diversi contesti storico-culturali.</w:t>
      </w:r>
    </w:p>
    <w:p w14:paraId="381AFB57" w14:textId="77777777" w:rsidR="00CA4EC5" w:rsidRPr="0033250B" w:rsidRDefault="00CA4EC5" w:rsidP="00CF5F9A">
      <w:pPr>
        <w:pStyle w:val="Normale1"/>
        <w:tabs>
          <w:tab w:val="left" w:pos="540"/>
        </w:tabs>
        <w:jc w:val="both"/>
        <w:rPr>
          <w:color w:val="auto"/>
          <w:sz w:val="22"/>
          <w:szCs w:val="22"/>
        </w:rPr>
      </w:pPr>
    </w:p>
    <w:p w14:paraId="7E291597" w14:textId="77777777" w:rsidR="00867CB3" w:rsidRPr="0033250B" w:rsidRDefault="00867CB3" w:rsidP="00F464B8">
      <w:pPr>
        <w:pStyle w:val="Normale1"/>
        <w:numPr>
          <w:ilvl w:val="0"/>
          <w:numId w:val="5"/>
        </w:numPr>
        <w:tabs>
          <w:tab w:val="left" w:pos="540"/>
        </w:tabs>
        <w:jc w:val="both"/>
        <w:rPr>
          <w:color w:val="auto"/>
          <w:sz w:val="22"/>
          <w:szCs w:val="22"/>
        </w:rPr>
      </w:pPr>
      <w:r w:rsidRPr="0033250B">
        <w:rPr>
          <w:color w:val="auto"/>
          <w:sz w:val="22"/>
          <w:szCs w:val="22"/>
        </w:rPr>
        <w:t xml:space="preserve">Integra con altri saperi e altre pratiche artistiche le proprie esperienze musicali, servendosi anche di appropriati codici e sistemi di codifica. </w:t>
      </w:r>
    </w:p>
    <w:p w14:paraId="092E2BA8" w14:textId="77777777" w:rsidR="00570A96" w:rsidRPr="0039391E" w:rsidRDefault="00570A96" w:rsidP="00CF5F9A">
      <w:pPr>
        <w:pStyle w:val="Normale1"/>
        <w:jc w:val="both"/>
        <w:rPr>
          <w:b/>
          <w:bCs/>
          <w:color w:val="auto"/>
        </w:rPr>
      </w:pPr>
    </w:p>
    <w:p w14:paraId="4B4D91CA" w14:textId="77777777" w:rsidR="00CE6F51" w:rsidRPr="0039391E" w:rsidRDefault="00CE6F51" w:rsidP="00CF5F9A">
      <w:pPr>
        <w:tabs>
          <w:tab w:val="left" w:pos="540"/>
        </w:tabs>
        <w:suppressAutoHyphens w:val="0"/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it-IT"/>
        </w:rPr>
      </w:pPr>
    </w:p>
    <w:p w14:paraId="79DED057" w14:textId="77777777" w:rsidR="00C9581D" w:rsidRPr="0039391E" w:rsidRDefault="00C9581D" w:rsidP="00184357">
      <w:pPr>
        <w:tabs>
          <w:tab w:val="num" w:pos="720"/>
        </w:tabs>
        <w:autoSpaceDE w:val="0"/>
        <w:ind w:left="720"/>
      </w:pPr>
    </w:p>
    <w:p w14:paraId="73EB9143" w14:textId="77777777" w:rsidR="00C9581D" w:rsidRPr="0039391E" w:rsidRDefault="00C9581D" w:rsidP="00C9581D">
      <w:pPr>
        <w:autoSpaceDE w:val="0"/>
        <w:ind w:left="420"/>
        <w:jc w:val="center"/>
      </w:pPr>
    </w:p>
    <w:p w14:paraId="2F30BAB1" w14:textId="77777777" w:rsidR="00C9581D" w:rsidRPr="0039391E" w:rsidRDefault="00C9581D" w:rsidP="00C9581D">
      <w:pPr>
        <w:autoSpaceDE w:val="0"/>
        <w:ind w:left="420"/>
        <w:jc w:val="center"/>
      </w:pPr>
    </w:p>
    <w:p w14:paraId="7B76DBCF" w14:textId="77777777" w:rsidR="00874FC6" w:rsidRPr="0039391E" w:rsidRDefault="00C9581D" w:rsidP="003C3819">
      <w:pPr>
        <w:jc w:val="center"/>
        <w:rPr>
          <w:b/>
          <w:sz w:val="32"/>
          <w:szCs w:val="32"/>
        </w:rPr>
      </w:pPr>
      <w:r w:rsidRPr="0039391E">
        <w:rPr>
          <w:b/>
          <w:sz w:val="40"/>
          <w:szCs w:val="40"/>
          <w:u w:val="single"/>
        </w:rPr>
        <w:br w:type="page"/>
      </w:r>
      <w:r w:rsidR="00874FC6" w:rsidRPr="0039391E">
        <w:rPr>
          <w:b/>
          <w:sz w:val="32"/>
          <w:szCs w:val="32"/>
        </w:rPr>
        <w:lastRenderedPageBreak/>
        <w:t>CLASSE PRIMA</w:t>
      </w:r>
    </w:p>
    <w:p w14:paraId="19DB874B" w14:textId="77777777" w:rsidR="00A74233" w:rsidRPr="0039391E" w:rsidRDefault="00A74233" w:rsidP="003C3819">
      <w:pPr>
        <w:jc w:val="center"/>
        <w:rPr>
          <w:b/>
          <w:sz w:val="32"/>
          <w:szCs w:val="32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61"/>
        <w:gridCol w:w="24"/>
        <w:gridCol w:w="7938"/>
      </w:tblGrid>
      <w:tr w:rsidR="001665E7" w:rsidRPr="0039391E" w14:paraId="4721C621" w14:textId="77777777" w:rsidTr="003C3819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5E1FBBA" w14:textId="77777777" w:rsidR="00A74233" w:rsidRPr="00333920" w:rsidRDefault="0073465B" w:rsidP="006D5BD2">
            <w:pPr>
              <w:spacing w:before="120" w:line="360" w:lineRule="auto"/>
              <w:rPr>
                <w:b/>
                <w:sz w:val="22"/>
                <w:szCs w:val="20"/>
              </w:rPr>
            </w:pPr>
            <w:r w:rsidRPr="0039391E">
              <w:rPr>
                <w:b/>
                <w:sz w:val="20"/>
                <w:szCs w:val="20"/>
              </w:rPr>
              <w:br w:type="page"/>
            </w:r>
            <w:r w:rsidR="00DC6741" w:rsidRPr="00333920">
              <w:rPr>
                <w:b/>
                <w:sz w:val="22"/>
                <w:szCs w:val="20"/>
              </w:rPr>
              <w:t xml:space="preserve">I </w:t>
            </w:r>
            <w:r w:rsidR="00A74233" w:rsidRPr="00333920">
              <w:rPr>
                <w:b/>
                <w:bCs/>
                <w:sz w:val="22"/>
                <w:szCs w:val="20"/>
              </w:rPr>
              <w:t>NUCLEO TEMATICO</w:t>
            </w:r>
            <w:r w:rsidR="006D5BD2" w:rsidRPr="00333920">
              <w:rPr>
                <w:b/>
                <w:bCs/>
                <w:sz w:val="22"/>
                <w:szCs w:val="20"/>
              </w:rPr>
              <w:t xml:space="preserve">: </w:t>
            </w:r>
            <w:r w:rsidR="00A74233" w:rsidRPr="00333920">
              <w:rPr>
                <w:b/>
                <w:sz w:val="22"/>
                <w:szCs w:val="20"/>
              </w:rPr>
              <w:t>ASCOLTO, PERCEZIONE, ANALISI E FRUIZIONE</w:t>
            </w:r>
          </w:p>
          <w:p w14:paraId="1982B9E2" w14:textId="77777777" w:rsidR="00114429" w:rsidRPr="0039391E" w:rsidRDefault="00114429" w:rsidP="00114429">
            <w:pPr>
              <w:pStyle w:val="Normale1"/>
              <w:tabs>
                <w:tab w:val="left" w:pos="540"/>
              </w:tabs>
              <w:rPr>
                <w:b/>
                <w:color w:val="auto"/>
                <w:sz w:val="20"/>
                <w:szCs w:val="20"/>
              </w:rPr>
            </w:pPr>
          </w:p>
        </w:tc>
      </w:tr>
      <w:tr w:rsidR="001665E7" w:rsidRPr="00DA4BA6" w14:paraId="5E3FED60" w14:textId="77777777" w:rsidTr="003C3819">
        <w:trPr>
          <w:trHeight w:val="68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BAAE36" w14:textId="77777777" w:rsidR="00A74233" w:rsidRPr="00DA4BA6" w:rsidRDefault="00A74233">
            <w:pPr>
              <w:rPr>
                <w:b/>
                <w:sz w:val="22"/>
                <w:szCs w:val="20"/>
              </w:rPr>
            </w:pPr>
            <w:r w:rsidRPr="00DA4BA6">
              <w:rPr>
                <w:b/>
                <w:sz w:val="22"/>
                <w:szCs w:val="20"/>
              </w:rPr>
              <w:t>Obiettivi di apprendimento</w:t>
            </w:r>
          </w:p>
          <w:p w14:paraId="15BA3FBC" w14:textId="77777777" w:rsidR="00A74233" w:rsidRPr="00DA4BA6" w:rsidRDefault="00A74233">
            <w:pPr>
              <w:rPr>
                <w:sz w:val="22"/>
                <w:szCs w:val="20"/>
              </w:rPr>
            </w:pPr>
          </w:p>
        </w:tc>
        <w:tc>
          <w:tcPr>
            <w:tcW w:w="7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DB5A" w14:textId="77777777" w:rsidR="00852514" w:rsidRPr="00DA4BA6" w:rsidRDefault="00852514">
            <w:pPr>
              <w:snapToGrid w:val="0"/>
              <w:rPr>
                <w:sz w:val="22"/>
                <w:szCs w:val="20"/>
              </w:rPr>
            </w:pPr>
          </w:p>
          <w:p w14:paraId="1E8ACD2F" w14:textId="77777777" w:rsidR="00A74233" w:rsidRPr="00DA4BA6" w:rsidRDefault="00551C24">
            <w:pPr>
              <w:snapToGrid w:val="0"/>
              <w:rPr>
                <w:sz w:val="22"/>
                <w:szCs w:val="20"/>
              </w:rPr>
            </w:pPr>
            <w:r w:rsidRPr="00DA4BA6">
              <w:rPr>
                <w:sz w:val="22"/>
                <w:szCs w:val="20"/>
              </w:rPr>
              <w:t>Saper discernere ed utilizzare i parametri sonori (</w:t>
            </w:r>
            <w:r w:rsidR="00852514" w:rsidRPr="00DA4BA6">
              <w:rPr>
                <w:sz w:val="22"/>
                <w:szCs w:val="20"/>
              </w:rPr>
              <w:t>i</w:t>
            </w:r>
            <w:r w:rsidRPr="00DA4BA6">
              <w:rPr>
                <w:sz w:val="22"/>
                <w:szCs w:val="20"/>
              </w:rPr>
              <w:t>ntensità, durata, altezza, timbro</w:t>
            </w:r>
            <w:r w:rsidR="00852514" w:rsidRPr="00DA4BA6">
              <w:rPr>
                <w:sz w:val="22"/>
                <w:szCs w:val="20"/>
              </w:rPr>
              <w:t>)</w:t>
            </w:r>
            <w:r w:rsidRPr="00DA4BA6">
              <w:rPr>
                <w:sz w:val="22"/>
                <w:szCs w:val="20"/>
              </w:rPr>
              <w:t>.</w:t>
            </w:r>
          </w:p>
          <w:p w14:paraId="4DEE5479" w14:textId="77777777" w:rsidR="00A74233" w:rsidRPr="00DA4BA6" w:rsidRDefault="00064FA2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 xml:space="preserve">Riconoscere </w:t>
            </w:r>
            <w:r w:rsidR="00F106FA" w:rsidRPr="00DA4BA6">
              <w:rPr>
                <w:rFonts w:ascii="Times New Roman" w:hAnsi="Times New Roman"/>
                <w:szCs w:val="20"/>
              </w:rPr>
              <w:t>i più semplici elementi costitutivi del linguaggio musicale espressivo nei brani ascoltati (</w:t>
            </w:r>
            <w:r w:rsidR="009043A0" w:rsidRPr="00DA4BA6">
              <w:rPr>
                <w:rFonts w:ascii="Times New Roman" w:hAnsi="Times New Roman"/>
                <w:szCs w:val="20"/>
              </w:rPr>
              <w:t>s</w:t>
            </w:r>
            <w:r w:rsidR="00F106FA" w:rsidRPr="00DA4BA6">
              <w:rPr>
                <w:rFonts w:ascii="Times New Roman" w:hAnsi="Times New Roman"/>
                <w:szCs w:val="20"/>
              </w:rPr>
              <w:t>trofa</w:t>
            </w:r>
            <w:r w:rsidR="00852514" w:rsidRPr="00DA4BA6">
              <w:rPr>
                <w:rFonts w:ascii="Times New Roman" w:hAnsi="Times New Roman"/>
                <w:szCs w:val="20"/>
              </w:rPr>
              <w:t>, r</w:t>
            </w:r>
            <w:r w:rsidRPr="00DA4BA6">
              <w:rPr>
                <w:rFonts w:ascii="Times New Roman" w:hAnsi="Times New Roman"/>
                <w:szCs w:val="20"/>
              </w:rPr>
              <w:t>itornelli</w:t>
            </w:r>
            <w:r w:rsidR="00F106FA" w:rsidRPr="00DA4BA6">
              <w:rPr>
                <w:rFonts w:ascii="Times New Roman" w:hAnsi="Times New Roman"/>
                <w:szCs w:val="20"/>
              </w:rPr>
              <w:t>, temi, variazioni…</w:t>
            </w:r>
            <w:r w:rsidR="00606AD0" w:rsidRPr="00DA4BA6">
              <w:rPr>
                <w:rFonts w:ascii="Times New Roman" w:hAnsi="Times New Roman"/>
                <w:szCs w:val="20"/>
              </w:rPr>
              <w:t>).</w:t>
            </w:r>
          </w:p>
          <w:p w14:paraId="4B2B7BF9" w14:textId="77777777" w:rsidR="00A74233" w:rsidRPr="00DA4BA6" w:rsidRDefault="00A74233">
            <w:pPr>
              <w:rPr>
                <w:sz w:val="22"/>
                <w:szCs w:val="20"/>
              </w:rPr>
            </w:pPr>
          </w:p>
        </w:tc>
      </w:tr>
      <w:tr w:rsidR="001665E7" w:rsidRPr="00DA4BA6" w14:paraId="54371F0A" w14:textId="77777777" w:rsidTr="003C3819"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82679F" w14:textId="77777777" w:rsidR="00A74233" w:rsidRPr="00DA4BA6" w:rsidRDefault="00A74233">
            <w:pPr>
              <w:rPr>
                <w:b/>
                <w:sz w:val="22"/>
                <w:szCs w:val="20"/>
              </w:rPr>
            </w:pPr>
            <w:r w:rsidRPr="00DA4BA6">
              <w:rPr>
                <w:b/>
                <w:sz w:val="22"/>
                <w:szCs w:val="20"/>
              </w:rPr>
              <w:t>Conoscenze</w:t>
            </w:r>
          </w:p>
          <w:p w14:paraId="06CE203F" w14:textId="77777777" w:rsidR="00A74233" w:rsidRPr="00DA4BA6" w:rsidRDefault="00A74233">
            <w:pPr>
              <w:rPr>
                <w:sz w:val="22"/>
                <w:szCs w:val="20"/>
              </w:rPr>
            </w:pPr>
          </w:p>
        </w:tc>
        <w:tc>
          <w:tcPr>
            <w:tcW w:w="7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7D06D" w14:textId="77777777" w:rsidR="00A74233" w:rsidRPr="00DA4BA6" w:rsidRDefault="00A74233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</w:p>
          <w:p w14:paraId="22C3C0A3" w14:textId="77777777" w:rsidR="00A74233" w:rsidRPr="00DA4BA6" w:rsidRDefault="00DA4BA6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>I</w:t>
            </w:r>
            <w:r w:rsidR="00A74233" w:rsidRPr="00DA4BA6">
              <w:rPr>
                <w:rFonts w:ascii="Times New Roman" w:hAnsi="Times New Roman"/>
                <w:szCs w:val="20"/>
              </w:rPr>
              <w:t>l suono nella sua dimensione scientifica.</w:t>
            </w:r>
          </w:p>
          <w:p w14:paraId="4AC1FB4A" w14:textId="77777777" w:rsidR="00A74233" w:rsidRPr="00DA4BA6" w:rsidRDefault="00DA4BA6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>L</w:t>
            </w:r>
            <w:r w:rsidR="00A74233" w:rsidRPr="00DA4BA6">
              <w:rPr>
                <w:rFonts w:ascii="Times New Roman" w:hAnsi="Times New Roman"/>
                <w:szCs w:val="20"/>
              </w:rPr>
              <w:t>e caratteristiche di: volume, altezza, timbro e durata.</w:t>
            </w:r>
          </w:p>
          <w:p w14:paraId="0ED22A11" w14:textId="77777777" w:rsidR="00A74233" w:rsidRPr="00DA4BA6" w:rsidRDefault="00DA4BA6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>L</w:t>
            </w:r>
            <w:r w:rsidR="00A74233" w:rsidRPr="00DA4BA6">
              <w:rPr>
                <w:rFonts w:ascii="Times New Roman" w:hAnsi="Times New Roman"/>
                <w:szCs w:val="20"/>
              </w:rPr>
              <w:t>e principali caratteristiche di una semplice melodia.</w:t>
            </w:r>
          </w:p>
          <w:p w14:paraId="2FA47C09" w14:textId="77777777" w:rsidR="00A74233" w:rsidRPr="00DA4BA6" w:rsidRDefault="00A74233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</w:p>
        </w:tc>
      </w:tr>
      <w:tr w:rsidR="001665E7" w:rsidRPr="00DA4BA6" w14:paraId="1ECC282C" w14:textId="77777777" w:rsidTr="003C3819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AE9E32" w14:textId="77777777" w:rsidR="00A74233" w:rsidRPr="00DA4BA6" w:rsidRDefault="00A74233">
            <w:pPr>
              <w:snapToGrid w:val="0"/>
              <w:rPr>
                <w:b/>
                <w:sz w:val="22"/>
                <w:szCs w:val="20"/>
              </w:rPr>
            </w:pPr>
            <w:r w:rsidRPr="00DA4BA6">
              <w:rPr>
                <w:b/>
                <w:sz w:val="22"/>
                <w:szCs w:val="20"/>
              </w:rPr>
              <w:t>Abilità</w:t>
            </w:r>
          </w:p>
        </w:tc>
        <w:tc>
          <w:tcPr>
            <w:tcW w:w="79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BCA9" w14:textId="77777777" w:rsidR="00A74233" w:rsidRPr="00DA4BA6" w:rsidRDefault="00A74233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</w:p>
          <w:p w14:paraId="750D405C" w14:textId="77777777" w:rsidR="00A74233" w:rsidRPr="00DA4BA6" w:rsidRDefault="00DC6741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O</w:t>
            </w:r>
            <w:r w:rsidR="00A74233" w:rsidRPr="00DA4BA6">
              <w:rPr>
                <w:rFonts w:ascii="Times New Roman" w:hAnsi="Times New Roman"/>
                <w:szCs w:val="20"/>
              </w:rPr>
              <w:t>sserva e analizza fenomeni acustici della realtà quotidiana</w:t>
            </w:r>
            <w:r w:rsidR="009043A0" w:rsidRPr="00DA4BA6">
              <w:rPr>
                <w:rFonts w:ascii="Times New Roman" w:hAnsi="Times New Roman"/>
                <w:szCs w:val="20"/>
              </w:rPr>
              <w:t>.</w:t>
            </w:r>
          </w:p>
          <w:p w14:paraId="186B06A2" w14:textId="77777777" w:rsidR="00A74233" w:rsidRPr="00DA4BA6" w:rsidRDefault="00DC6741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D</w:t>
            </w:r>
            <w:r w:rsidR="00A74233" w:rsidRPr="00DA4BA6">
              <w:rPr>
                <w:rFonts w:ascii="Times New Roman" w:hAnsi="Times New Roman"/>
                <w:szCs w:val="20"/>
              </w:rPr>
              <w:t>iscrimina e di memorizza i fatti sonori negli aspetti ritmico, melodico, armonico e timbrico</w:t>
            </w:r>
            <w:r w:rsidR="009043A0" w:rsidRPr="00DA4BA6">
              <w:rPr>
                <w:rFonts w:ascii="Times New Roman" w:hAnsi="Times New Roman"/>
                <w:szCs w:val="20"/>
              </w:rPr>
              <w:t>.</w:t>
            </w:r>
          </w:p>
          <w:p w14:paraId="5CEA2CF9" w14:textId="77777777" w:rsidR="00852514" w:rsidRPr="00DA4BA6" w:rsidRDefault="00852514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</w:p>
        </w:tc>
      </w:tr>
      <w:tr w:rsidR="001665E7" w:rsidRPr="00DA4BA6" w14:paraId="321FC207" w14:textId="77777777" w:rsidTr="003C3819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92DE00D" w14:textId="77777777" w:rsidR="00A74233" w:rsidRPr="00DC6741" w:rsidRDefault="00A74233">
            <w:pPr>
              <w:snapToGrid w:val="0"/>
              <w:rPr>
                <w:b/>
                <w:sz w:val="22"/>
                <w:szCs w:val="20"/>
              </w:rPr>
            </w:pPr>
            <w:r w:rsidRPr="00DC6741">
              <w:rPr>
                <w:b/>
                <w:sz w:val="22"/>
                <w:szCs w:val="20"/>
              </w:rPr>
              <w:t>Contenuti</w:t>
            </w:r>
          </w:p>
        </w:tc>
        <w:tc>
          <w:tcPr>
            <w:tcW w:w="79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911D1" w14:textId="77777777" w:rsidR="00852514" w:rsidRPr="00DA4BA6" w:rsidRDefault="00852514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</w:p>
          <w:p w14:paraId="612D3027" w14:textId="77777777" w:rsidR="00A74233" w:rsidRPr="00DA4BA6" w:rsidRDefault="00A74233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>Le caratteristiche fondamentali del suono:</w:t>
            </w:r>
            <w:r w:rsidR="00852514" w:rsidRPr="00DA4BA6">
              <w:rPr>
                <w:rFonts w:ascii="Times New Roman" w:hAnsi="Times New Roman"/>
                <w:szCs w:val="20"/>
              </w:rPr>
              <w:t xml:space="preserve"> </w:t>
            </w:r>
            <w:r w:rsidRPr="00DA4BA6">
              <w:rPr>
                <w:rFonts w:ascii="Times New Roman" w:hAnsi="Times New Roman"/>
                <w:szCs w:val="20"/>
              </w:rPr>
              <w:t>intensità, altezza, timbro e durata.</w:t>
            </w:r>
          </w:p>
          <w:p w14:paraId="1D9D2EF9" w14:textId="77777777" w:rsidR="00852514" w:rsidRPr="00DA4BA6" w:rsidRDefault="00A74233" w:rsidP="00DC6741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DA4BA6">
              <w:rPr>
                <w:rFonts w:ascii="Times New Roman" w:hAnsi="Times New Roman"/>
                <w:szCs w:val="20"/>
              </w:rPr>
              <w:t>Analisi e lettura di un semplice brano musicale</w:t>
            </w:r>
          </w:p>
        </w:tc>
      </w:tr>
      <w:tr w:rsidR="0072143C" w:rsidRPr="00DA4BA6" w14:paraId="723D6B2A" w14:textId="77777777" w:rsidTr="003C3819"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634988" w14:textId="77777777" w:rsidR="0072143C" w:rsidRPr="0072143C" w:rsidRDefault="0072143C">
            <w:pPr>
              <w:snapToGrid w:val="0"/>
              <w:rPr>
                <w:b/>
                <w:sz w:val="22"/>
                <w:szCs w:val="20"/>
              </w:rPr>
            </w:pPr>
            <w:r w:rsidRPr="0072143C">
              <w:rPr>
                <w:b/>
                <w:sz w:val="22"/>
                <w:szCs w:val="20"/>
              </w:rPr>
              <w:t>Raccordi interdisciplinari</w:t>
            </w:r>
          </w:p>
        </w:tc>
        <w:tc>
          <w:tcPr>
            <w:tcW w:w="796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A8B9" w14:textId="77777777" w:rsidR="0072143C" w:rsidRPr="0072143C" w:rsidRDefault="0072143C" w:rsidP="00064FA2">
            <w:pPr>
              <w:pStyle w:val="Nessunaspaziatura"/>
              <w:rPr>
                <w:rFonts w:ascii="Times New Roman" w:hAnsi="Times New Roman"/>
                <w:szCs w:val="20"/>
              </w:rPr>
            </w:pPr>
            <w:r w:rsidRPr="0072143C">
              <w:rPr>
                <w:rFonts w:ascii="Times New Roman" w:hAnsi="Times New Roman"/>
                <w:szCs w:val="20"/>
              </w:rPr>
              <w:t>Tecnologia</w:t>
            </w:r>
          </w:p>
        </w:tc>
      </w:tr>
      <w:tr w:rsidR="001665E7" w:rsidRPr="00DA4BA6" w14:paraId="18749E1B" w14:textId="77777777" w:rsidTr="003C3819">
        <w:trPr>
          <w:trHeight w:val="58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9451FAC" w14:textId="77777777" w:rsidR="00A74233" w:rsidRPr="00DC6741" w:rsidRDefault="00A74233">
            <w:pPr>
              <w:rPr>
                <w:b/>
                <w:sz w:val="22"/>
                <w:szCs w:val="20"/>
              </w:rPr>
            </w:pPr>
            <w:r w:rsidRPr="00DC6741">
              <w:rPr>
                <w:b/>
                <w:sz w:val="22"/>
                <w:szCs w:val="20"/>
              </w:rPr>
              <w:t>Competenze attese</w:t>
            </w:r>
          </w:p>
        </w:tc>
        <w:tc>
          <w:tcPr>
            <w:tcW w:w="7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D53D" w14:textId="77777777" w:rsidR="00A74233" w:rsidRDefault="00BE7C1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L’alunno:</w:t>
            </w:r>
          </w:p>
          <w:p w14:paraId="51ED5123" w14:textId="77777777" w:rsidR="00A74233" w:rsidRPr="00DA4BA6" w:rsidRDefault="00BE7C1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conosce</w:t>
            </w:r>
            <w:r w:rsidR="00A74233" w:rsidRPr="00DA4BA6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 xml:space="preserve"> la terminologia propria della disciplina e </w:t>
            </w:r>
            <w:r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ha</w:t>
            </w:r>
            <w:r w:rsidR="00A74233" w:rsidRPr="00DA4BA6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 xml:space="preserve"> padronanza nell’uso della simbologia musicale. </w:t>
            </w:r>
          </w:p>
          <w:p w14:paraId="184E8C9A" w14:textId="77777777" w:rsidR="00A74233" w:rsidRPr="00DA4BA6" w:rsidRDefault="00A74233">
            <w:pPr>
              <w:rPr>
                <w:sz w:val="22"/>
                <w:szCs w:val="20"/>
              </w:rPr>
            </w:pPr>
          </w:p>
        </w:tc>
      </w:tr>
      <w:tr w:rsidR="00DC6741" w:rsidRPr="00DA4BA6" w14:paraId="0A99D399" w14:textId="77777777" w:rsidTr="003C3819">
        <w:trPr>
          <w:trHeight w:val="581"/>
        </w:trPr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E22116" w14:textId="77777777" w:rsidR="00DC6741" w:rsidRPr="00BE7C14" w:rsidRDefault="00BE7C14" w:rsidP="00BE7C14">
            <w:pPr>
              <w:rPr>
                <w:b/>
                <w:sz w:val="22"/>
                <w:szCs w:val="20"/>
              </w:rPr>
            </w:pPr>
            <w:r w:rsidRPr="00BE7C14">
              <w:rPr>
                <w:b/>
                <w:sz w:val="22"/>
                <w:szCs w:val="20"/>
              </w:rPr>
              <w:t>Strumenti di rilevazione delle competenze</w:t>
            </w:r>
          </w:p>
        </w:tc>
        <w:tc>
          <w:tcPr>
            <w:tcW w:w="7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C3A70" w14:textId="77777777" w:rsidR="00DC6741" w:rsidRPr="00DC6741" w:rsidRDefault="00DC6741" w:rsidP="00DC674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</w:p>
          <w:p w14:paraId="47FA8E50" w14:textId="77777777" w:rsidR="00DC6741" w:rsidRPr="00DC6741" w:rsidRDefault="00DC6741" w:rsidP="00DC674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 w:rsidRPr="00DC6741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Schede predisposte dall’insegnante</w:t>
            </w:r>
          </w:p>
          <w:p w14:paraId="723272AB" w14:textId="77777777" w:rsidR="00DC6741" w:rsidRPr="00DC6741" w:rsidRDefault="00DC6741" w:rsidP="00DC674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 w:rsidRPr="00DC6741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Testi didattici di supporto</w:t>
            </w:r>
          </w:p>
          <w:p w14:paraId="146601A2" w14:textId="77777777" w:rsidR="00DC6741" w:rsidRPr="00DC6741" w:rsidRDefault="00DC6741" w:rsidP="00DC674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 w:rsidRPr="00DC6741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Computer, software didattici e multimediali, Internet</w:t>
            </w:r>
          </w:p>
          <w:p w14:paraId="285972E7" w14:textId="77777777" w:rsidR="00DC6741" w:rsidRPr="00DC6741" w:rsidRDefault="00DC6741" w:rsidP="00DC6741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</w:p>
        </w:tc>
      </w:tr>
      <w:tr w:rsidR="006F0402" w:rsidRPr="0039391E" w14:paraId="1414DADD" w14:textId="77777777" w:rsidTr="003C3819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75997" w14:textId="77777777" w:rsidR="006F0402" w:rsidRPr="00DA4BA6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9391E" w14:paraId="6FF90870" w14:textId="77777777" w:rsidTr="003C3819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F1CFE10" w14:textId="77777777" w:rsidR="006F0402" w:rsidRPr="00DA4BA6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BAB58" w14:textId="77777777" w:rsidR="006F0402" w:rsidRPr="00DA4BA6" w:rsidRDefault="0072143C" w:rsidP="0072143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guidato dall’insegnante s</w:t>
            </w:r>
            <w:r w:rsidRPr="0072143C">
              <w:rPr>
                <w:color w:val="000000"/>
                <w:sz w:val="22"/>
                <w:szCs w:val="22"/>
              </w:rPr>
              <w:t>a definire e classificare le fonti sonor</w:t>
            </w:r>
            <w:r>
              <w:rPr>
                <w:color w:val="000000"/>
                <w:sz w:val="22"/>
                <w:szCs w:val="22"/>
              </w:rPr>
              <w:t>e, s</w:t>
            </w:r>
            <w:r w:rsidRPr="0072143C">
              <w:rPr>
                <w:color w:val="000000"/>
                <w:sz w:val="22"/>
                <w:szCs w:val="22"/>
              </w:rPr>
              <w:t>a individuare dive</w:t>
            </w:r>
            <w:r>
              <w:rPr>
                <w:color w:val="000000"/>
                <w:sz w:val="22"/>
                <w:szCs w:val="22"/>
              </w:rPr>
              <w:t>rsi livelli di intensità sonora e sa</w:t>
            </w:r>
            <w:r w:rsidRPr="0072143C">
              <w:rPr>
                <w:color w:val="000000"/>
                <w:sz w:val="22"/>
                <w:szCs w:val="22"/>
              </w:rPr>
              <w:t xml:space="preserve"> riconoscere un tema musicale.</w:t>
            </w:r>
          </w:p>
        </w:tc>
      </w:tr>
      <w:tr w:rsidR="006F0402" w:rsidRPr="0039391E" w14:paraId="26B8798B" w14:textId="77777777" w:rsidTr="003C3819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C596BD" w14:textId="77777777" w:rsidR="006F0402" w:rsidRPr="00DA4BA6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B9CA" w14:textId="77777777" w:rsidR="0072143C" w:rsidRPr="0072143C" w:rsidRDefault="0072143C" w:rsidP="0072143C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 s</w:t>
            </w:r>
            <w:r w:rsidRPr="0072143C">
              <w:rPr>
                <w:color w:val="000000"/>
                <w:sz w:val="22"/>
                <w:szCs w:val="22"/>
              </w:rPr>
              <w:t>a riconoscere ed analizzare i suoni e rumori dell’ambiente.</w:t>
            </w:r>
          </w:p>
          <w:p w14:paraId="73C827C9" w14:textId="77777777" w:rsidR="0072143C" w:rsidRPr="0072143C" w:rsidRDefault="0072143C" w:rsidP="0072143C">
            <w:pPr>
              <w:autoSpaceDE w:val="0"/>
              <w:rPr>
                <w:color w:val="000000"/>
                <w:sz w:val="22"/>
                <w:szCs w:val="22"/>
              </w:rPr>
            </w:pPr>
            <w:r w:rsidRPr="0072143C">
              <w:rPr>
                <w:color w:val="000000"/>
                <w:sz w:val="22"/>
                <w:szCs w:val="22"/>
              </w:rPr>
              <w:t xml:space="preserve">Dati più suoni di durata diversa, </w:t>
            </w:r>
            <w:r w:rsidR="00E6167A">
              <w:rPr>
                <w:color w:val="000000"/>
                <w:sz w:val="22"/>
                <w:szCs w:val="22"/>
              </w:rPr>
              <w:t xml:space="preserve">guidato, sa </w:t>
            </w:r>
            <w:r w:rsidRPr="0072143C">
              <w:rPr>
                <w:color w:val="000000"/>
                <w:sz w:val="22"/>
                <w:szCs w:val="22"/>
              </w:rPr>
              <w:t>ordinarli secondo il parametro.</w:t>
            </w:r>
          </w:p>
          <w:p w14:paraId="60AB4D11" w14:textId="77777777" w:rsidR="006F0402" w:rsidRPr="00DA4BA6" w:rsidRDefault="0072143C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72143C">
              <w:rPr>
                <w:color w:val="000000"/>
                <w:sz w:val="22"/>
                <w:szCs w:val="22"/>
              </w:rPr>
              <w:t>Sa riconoscere la melodia e la variazione di un brano musicale</w:t>
            </w:r>
            <w:r w:rsidR="00E6167A">
              <w:rPr>
                <w:color w:val="000000"/>
                <w:sz w:val="22"/>
                <w:szCs w:val="22"/>
              </w:rPr>
              <w:t xml:space="preserve"> solo se guidato dall’insegnante.</w:t>
            </w:r>
          </w:p>
        </w:tc>
      </w:tr>
      <w:tr w:rsidR="006F0402" w:rsidRPr="0039391E" w14:paraId="51F36096" w14:textId="77777777" w:rsidTr="003C3819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1B8059" w14:textId="77777777" w:rsidR="006F0402" w:rsidRPr="00DA4BA6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884F" w14:textId="77777777" w:rsidR="00E6167A" w:rsidRPr="00E6167A" w:rsidRDefault="00E6167A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E6167A">
              <w:rPr>
                <w:color w:val="000000"/>
                <w:sz w:val="22"/>
                <w:szCs w:val="22"/>
              </w:rPr>
              <w:t>In autonomo, sa riconoscere ed analizzare i suoni e rumori dell’ambiente.</w:t>
            </w:r>
          </w:p>
          <w:p w14:paraId="31D51E75" w14:textId="77777777" w:rsidR="00E6167A" w:rsidRPr="00E6167A" w:rsidRDefault="00E6167A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E6167A">
              <w:rPr>
                <w:color w:val="000000"/>
                <w:sz w:val="22"/>
                <w:szCs w:val="22"/>
              </w:rPr>
              <w:t>Dati più suoni di durata diversa, sa ordinarli secondo il parametro.</w:t>
            </w:r>
          </w:p>
          <w:p w14:paraId="57FE4D96" w14:textId="77777777" w:rsidR="006F0402" w:rsidRPr="00DA4BA6" w:rsidRDefault="00E6167A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E6167A">
              <w:rPr>
                <w:color w:val="000000"/>
                <w:sz w:val="22"/>
                <w:szCs w:val="22"/>
              </w:rPr>
              <w:t>Sa riconoscere la melodia e la variazione di un brano musicale.</w:t>
            </w:r>
          </w:p>
        </w:tc>
      </w:tr>
      <w:tr w:rsidR="006F0402" w:rsidRPr="0039391E" w14:paraId="3C7DD684" w14:textId="77777777" w:rsidTr="003C3819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CD4651" w14:textId="77777777" w:rsidR="006F0402" w:rsidRPr="00DA4BA6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5E0F5383" w14:textId="77777777" w:rsidR="006F0402" w:rsidRPr="00DA4BA6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DA4BA6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AA60" w14:textId="77777777" w:rsidR="00E6167A" w:rsidRPr="00E6167A" w:rsidRDefault="00E6167A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E6167A">
              <w:rPr>
                <w:color w:val="000000"/>
                <w:sz w:val="22"/>
                <w:szCs w:val="22"/>
              </w:rPr>
              <w:t>Sa analizzare le diverse caratteristiche del suono sotto l’aspetto acustico.</w:t>
            </w:r>
          </w:p>
          <w:p w14:paraId="60ABE563" w14:textId="77777777" w:rsidR="006F0402" w:rsidRDefault="00E6167A" w:rsidP="00E6167A">
            <w:pPr>
              <w:autoSpaceDE w:val="0"/>
              <w:rPr>
                <w:color w:val="000000"/>
                <w:sz w:val="22"/>
                <w:szCs w:val="22"/>
              </w:rPr>
            </w:pPr>
            <w:r w:rsidRPr="00E6167A">
              <w:rPr>
                <w:color w:val="000000"/>
                <w:sz w:val="22"/>
                <w:szCs w:val="22"/>
              </w:rPr>
              <w:t>Sa analizzare e riconoscere i più semplici elementi costitutivi di un brano ascoltato (strofa</w:t>
            </w:r>
            <w:r>
              <w:rPr>
                <w:color w:val="000000"/>
                <w:sz w:val="22"/>
                <w:szCs w:val="22"/>
              </w:rPr>
              <w:t>,</w:t>
            </w:r>
            <w:r w:rsidRPr="00E6167A">
              <w:rPr>
                <w:color w:val="000000"/>
                <w:sz w:val="22"/>
                <w:szCs w:val="22"/>
              </w:rPr>
              <w:t xml:space="preserve"> ritornelli, temi, variazioni).</w:t>
            </w:r>
          </w:p>
          <w:p w14:paraId="3D8BEFDD" w14:textId="77777777" w:rsidR="003C3819" w:rsidRPr="00DA4BA6" w:rsidRDefault="003C3819" w:rsidP="00E6167A">
            <w:pPr>
              <w:autoSpaceDE w:val="0"/>
              <w:rPr>
                <w:color w:val="000000"/>
                <w:sz w:val="22"/>
                <w:szCs w:val="22"/>
              </w:rPr>
            </w:pPr>
          </w:p>
        </w:tc>
      </w:tr>
    </w:tbl>
    <w:p w14:paraId="429B48A4" w14:textId="77777777" w:rsidR="003C3819" w:rsidRDefault="003C3819" w:rsidP="006F0402"/>
    <w:p w14:paraId="5A3E8861" w14:textId="77777777" w:rsidR="006F0402" w:rsidRPr="003C3819" w:rsidRDefault="003C3819" w:rsidP="006F0402">
      <w:pPr>
        <w:rPr>
          <w:sz w:val="22"/>
          <w:szCs w:val="22"/>
        </w:rPr>
      </w:pPr>
      <w:r>
        <w:br w:type="page"/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7938"/>
      </w:tblGrid>
      <w:tr w:rsidR="001665E7" w:rsidRPr="003C3819" w14:paraId="0340E3EA" w14:textId="77777777" w:rsidTr="004E5ECE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C02D20C" w14:textId="77777777" w:rsidR="00A74233" w:rsidRPr="003C3819" w:rsidRDefault="00A74233" w:rsidP="003C3819">
            <w:pPr>
              <w:spacing w:before="120" w:line="360" w:lineRule="auto"/>
              <w:rPr>
                <w:b/>
                <w:sz w:val="22"/>
                <w:szCs w:val="22"/>
              </w:rPr>
            </w:pPr>
            <w:r w:rsidRPr="003C3819">
              <w:rPr>
                <w:b/>
                <w:bCs/>
                <w:sz w:val="22"/>
                <w:szCs w:val="22"/>
              </w:rPr>
              <w:lastRenderedPageBreak/>
              <w:t>II NUCLEO TEMATICO</w:t>
            </w:r>
            <w:r w:rsidR="003C3819" w:rsidRPr="003C3819">
              <w:rPr>
                <w:b/>
                <w:bCs/>
                <w:sz w:val="22"/>
                <w:szCs w:val="22"/>
              </w:rPr>
              <w:t xml:space="preserve">: </w:t>
            </w:r>
            <w:r w:rsidRPr="003C3819">
              <w:rPr>
                <w:b/>
                <w:sz w:val="22"/>
                <w:szCs w:val="22"/>
              </w:rPr>
              <w:t>PRODUZIONE</w:t>
            </w:r>
          </w:p>
        </w:tc>
      </w:tr>
      <w:tr w:rsidR="001665E7" w:rsidRPr="003C3819" w14:paraId="2A66E1EF" w14:textId="77777777" w:rsidTr="004E5ECE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743B68" w14:textId="77777777" w:rsidR="00A74233" w:rsidRPr="003C3819" w:rsidRDefault="00A74233">
            <w:pPr>
              <w:rPr>
                <w:b/>
                <w:sz w:val="22"/>
                <w:szCs w:val="22"/>
              </w:rPr>
            </w:pPr>
            <w:r w:rsidRPr="003C3819">
              <w:rPr>
                <w:b/>
                <w:sz w:val="22"/>
                <w:szCs w:val="22"/>
              </w:rPr>
              <w:t>Obiettivi di apprendimento</w:t>
            </w:r>
          </w:p>
          <w:p w14:paraId="6517F5D9" w14:textId="77777777" w:rsidR="00A74233" w:rsidRPr="003C3819" w:rsidRDefault="00A74233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F7A58" w14:textId="77777777" w:rsidR="00A74233" w:rsidRPr="003C3819" w:rsidRDefault="00A74233">
            <w:pPr>
              <w:widowControl w:val="0"/>
              <w:snapToGrid w:val="0"/>
              <w:rPr>
                <w:sz w:val="22"/>
                <w:szCs w:val="22"/>
              </w:rPr>
            </w:pPr>
          </w:p>
          <w:p w14:paraId="15456D1E" w14:textId="77777777" w:rsidR="00A74233" w:rsidRPr="003C3819" w:rsidRDefault="00A74233">
            <w:pPr>
              <w:widowControl w:val="0"/>
              <w:snapToGrid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Eseguire individualmente e collettivamente a voci e strumenti pari, semplici brani vocali e strumentali.</w:t>
            </w:r>
          </w:p>
          <w:p w14:paraId="2377E800" w14:textId="77777777" w:rsidR="00A74233" w:rsidRPr="003C3819" w:rsidRDefault="00A74233">
            <w:pPr>
              <w:widowControl w:val="0"/>
              <w:snapToGrid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Improvvisare semplici sequenze ritmiche di accompagnamento con strumenti vari anche personalmente ideati e costruiti.</w:t>
            </w:r>
          </w:p>
          <w:p w14:paraId="4A0C0225" w14:textId="77777777" w:rsidR="00A74233" w:rsidRPr="00A17252" w:rsidRDefault="00A74233">
            <w:pPr>
              <w:widowControl w:val="0"/>
              <w:snapToGrid w:val="0"/>
              <w:rPr>
                <w:b/>
                <w:bCs/>
                <w:sz w:val="22"/>
                <w:szCs w:val="22"/>
              </w:rPr>
            </w:pPr>
            <w:r w:rsidRPr="00A17252">
              <w:rPr>
                <w:b/>
                <w:bCs/>
                <w:sz w:val="22"/>
                <w:szCs w:val="22"/>
              </w:rPr>
              <w:t>Decodificare ed utilizzare la notazione musicale tradizionale semplice (fino al valore di croma).</w:t>
            </w:r>
          </w:p>
          <w:p w14:paraId="49BB1D7B" w14:textId="77777777" w:rsidR="00A74233" w:rsidRPr="003C3819" w:rsidRDefault="00A74233">
            <w:pPr>
              <w:rPr>
                <w:sz w:val="22"/>
                <w:szCs w:val="22"/>
              </w:rPr>
            </w:pPr>
          </w:p>
        </w:tc>
      </w:tr>
      <w:tr w:rsidR="001665E7" w:rsidRPr="003C3819" w14:paraId="428C2F6C" w14:textId="77777777" w:rsidTr="004E5EC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F65707" w14:textId="77777777" w:rsidR="00A74233" w:rsidRPr="00256D05" w:rsidRDefault="00A74233">
            <w:pPr>
              <w:rPr>
                <w:b/>
                <w:sz w:val="22"/>
                <w:szCs w:val="22"/>
              </w:rPr>
            </w:pPr>
            <w:r w:rsidRPr="00256D05">
              <w:rPr>
                <w:b/>
                <w:sz w:val="22"/>
                <w:szCs w:val="22"/>
              </w:rPr>
              <w:t>Conoscenze</w:t>
            </w:r>
          </w:p>
          <w:p w14:paraId="50759324" w14:textId="77777777" w:rsidR="00A74233" w:rsidRPr="003C3819" w:rsidRDefault="00A74233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9F9F" w14:textId="77777777" w:rsidR="00333920" w:rsidRDefault="00333920">
            <w:pPr>
              <w:snapToGrid w:val="0"/>
              <w:rPr>
                <w:sz w:val="22"/>
                <w:szCs w:val="22"/>
              </w:rPr>
            </w:pPr>
          </w:p>
          <w:p w14:paraId="4BEA84E8" w14:textId="77777777" w:rsidR="00256D05" w:rsidRPr="00A17252" w:rsidRDefault="00256D05">
            <w:pPr>
              <w:snapToGrid w:val="0"/>
              <w:rPr>
                <w:b/>
                <w:bCs/>
                <w:sz w:val="22"/>
                <w:szCs w:val="22"/>
              </w:rPr>
            </w:pPr>
            <w:r w:rsidRPr="00A17252">
              <w:rPr>
                <w:b/>
                <w:bCs/>
                <w:sz w:val="22"/>
                <w:szCs w:val="22"/>
              </w:rPr>
              <w:t>Regole della notazione musicale.</w:t>
            </w:r>
          </w:p>
          <w:p w14:paraId="7EF99291" w14:textId="77777777" w:rsidR="00256D05" w:rsidRDefault="00256D0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A74233" w:rsidRPr="003C3819">
              <w:rPr>
                <w:sz w:val="22"/>
                <w:szCs w:val="22"/>
              </w:rPr>
              <w:t>lementari tecniche di base dello strumento musicale utilizzato</w:t>
            </w:r>
            <w:r>
              <w:rPr>
                <w:sz w:val="22"/>
                <w:szCs w:val="22"/>
              </w:rPr>
              <w:t>.</w:t>
            </w:r>
          </w:p>
          <w:p w14:paraId="4778C028" w14:textId="77777777" w:rsidR="00A74233" w:rsidRPr="003C3819" w:rsidRDefault="00256D05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Tecniche di esecuzione di</w:t>
            </w:r>
            <w:r w:rsidR="00A74233" w:rsidRPr="003C3819">
              <w:rPr>
                <w:sz w:val="22"/>
                <w:szCs w:val="22"/>
              </w:rPr>
              <w:t xml:space="preserve"> brani ritmici e melodici, comprendenti alcuni simboli musicali</w:t>
            </w:r>
            <w:r>
              <w:rPr>
                <w:sz w:val="22"/>
                <w:szCs w:val="22"/>
              </w:rPr>
              <w:t>.</w:t>
            </w:r>
          </w:p>
          <w:p w14:paraId="7E70A58E" w14:textId="77777777" w:rsidR="00A74233" w:rsidRPr="003C3819" w:rsidRDefault="00A74233">
            <w:pPr>
              <w:rPr>
                <w:sz w:val="22"/>
                <w:szCs w:val="22"/>
              </w:rPr>
            </w:pPr>
          </w:p>
        </w:tc>
      </w:tr>
      <w:tr w:rsidR="001665E7" w:rsidRPr="003C3819" w14:paraId="23793CE6" w14:textId="77777777" w:rsidTr="004E5ECE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041F60" w14:textId="77777777" w:rsidR="00A74233" w:rsidRPr="00256D05" w:rsidRDefault="00A74233">
            <w:pPr>
              <w:snapToGrid w:val="0"/>
              <w:rPr>
                <w:b/>
                <w:sz w:val="22"/>
                <w:szCs w:val="22"/>
              </w:rPr>
            </w:pPr>
            <w:r w:rsidRPr="00256D05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450E3" w14:textId="77777777" w:rsidR="00333920" w:rsidRDefault="00333920">
            <w:pPr>
              <w:widowControl w:val="0"/>
              <w:autoSpaceDE w:val="0"/>
              <w:rPr>
                <w:sz w:val="22"/>
                <w:szCs w:val="22"/>
              </w:rPr>
            </w:pPr>
          </w:p>
          <w:p w14:paraId="360FD1FB" w14:textId="77777777" w:rsidR="00A74233" w:rsidRPr="003C3819" w:rsidRDefault="00A74233">
            <w:pPr>
              <w:widowControl w:val="0"/>
              <w:autoSpaceDE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Esegue da solo e/o in gruppo semplici brani vocali e strumentali.</w:t>
            </w:r>
          </w:p>
          <w:p w14:paraId="17F768E5" w14:textId="77777777" w:rsidR="00A74233" w:rsidRPr="003C3819" w:rsidRDefault="00A74233">
            <w:pPr>
              <w:widowControl w:val="0"/>
              <w:autoSpaceDE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Costruisce semplici ostinati ritmici di accompagnamento.</w:t>
            </w:r>
          </w:p>
          <w:p w14:paraId="097FE373" w14:textId="77777777" w:rsidR="00A74233" w:rsidRPr="003C3819" w:rsidRDefault="00A74233">
            <w:pPr>
              <w:snapToGrid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Sa leggere e analizzare in modo semplice una partitura musicale</w:t>
            </w:r>
            <w:r w:rsidR="00256D05">
              <w:rPr>
                <w:sz w:val="22"/>
                <w:szCs w:val="22"/>
              </w:rPr>
              <w:t>.</w:t>
            </w:r>
          </w:p>
          <w:p w14:paraId="0A45667B" w14:textId="77777777" w:rsidR="00E03FAA" w:rsidRPr="003C3819" w:rsidRDefault="00E03FAA">
            <w:pPr>
              <w:snapToGrid w:val="0"/>
              <w:rPr>
                <w:sz w:val="22"/>
                <w:szCs w:val="22"/>
              </w:rPr>
            </w:pPr>
          </w:p>
        </w:tc>
      </w:tr>
      <w:tr w:rsidR="001665E7" w:rsidRPr="003C3819" w14:paraId="293C82C0" w14:textId="77777777" w:rsidTr="004E5ECE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221094" w14:textId="77777777" w:rsidR="00A74233" w:rsidRPr="00256D05" w:rsidRDefault="00A74233">
            <w:pPr>
              <w:snapToGrid w:val="0"/>
              <w:rPr>
                <w:b/>
                <w:sz w:val="22"/>
                <w:szCs w:val="22"/>
              </w:rPr>
            </w:pPr>
            <w:r w:rsidRPr="00256D05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2F37B" w14:textId="77777777" w:rsidR="00A17252" w:rsidRPr="00A17252" w:rsidRDefault="00A17252" w:rsidP="00A17252">
            <w:pPr>
              <w:pStyle w:val="Nessunaspaziatura"/>
              <w:rPr>
                <w:rFonts w:ascii="Times New Roman" w:hAnsi="Times New Roman"/>
                <w:lang w:eastAsia="ar-SA"/>
              </w:rPr>
            </w:pPr>
            <w:r w:rsidRPr="00A17252">
              <w:rPr>
                <w:rFonts w:ascii="Times New Roman" w:hAnsi="Times New Roman"/>
                <w:lang w:eastAsia="ar-SA"/>
              </w:rPr>
              <w:t>Il rispetto delle regole nel codice musicale.</w:t>
            </w:r>
          </w:p>
          <w:p w14:paraId="03A376F3" w14:textId="77777777" w:rsidR="00333920" w:rsidRDefault="00A17252" w:rsidP="00A17252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A17252">
              <w:rPr>
                <w:rFonts w:ascii="Times New Roman" w:hAnsi="Times New Roman"/>
                <w:lang w:eastAsia="ar-SA"/>
              </w:rPr>
              <w:t>L’inquinamento acustico.</w:t>
            </w:r>
          </w:p>
          <w:p w14:paraId="311703C6" w14:textId="77777777" w:rsidR="00A74233" w:rsidRPr="003C3819" w:rsidRDefault="00A74233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3C3819">
              <w:rPr>
                <w:rFonts w:ascii="Times New Roman" w:hAnsi="Times New Roman"/>
                <w:lang w:eastAsia="ar-SA"/>
              </w:rPr>
              <w:t>Il pentagramma, la chiave, le note musicali, le figure musicali (fino alla croma)</w:t>
            </w:r>
            <w:r w:rsidR="00E03FAA" w:rsidRPr="003C3819">
              <w:rPr>
                <w:rFonts w:ascii="Times New Roman" w:hAnsi="Times New Roman"/>
                <w:lang w:eastAsia="ar-SA"/>
              </w:rPr>
              <w:t xml:space="preserve"> </w:t>
            </w:r>
            <w:r w:rsidRPr="003C3819">
              <w:rPr>
                <w:rFonts w:ascii="Times New Roman" w:hAnsi="Times New Roman"/>
                <w:lang w:eastAsia="ar-SA"/>
              </w:rPr>
              <w:t>e relative pause.</w:t>
            </w:r>
          </w:p>
          <w:p w14:paraId="5AF87EF2" w14:textId="77777777" w:rsidR="00A74233" w:rsidRPr="003C3819" w:rsidRDefault="00A74233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3C3819">
              <w:rPr>
                <w:rFonts w:ascii="Times New Roman" w:hAnsi="Times New Roman"/>
                <w:lang w:eastAsia="ar-SA"/>
              </w:rPr>
              <w:t>Uso dello strumento musicale didattico (impostazione e tecnica di base), produzione della scala musicale.</w:t>
            </w:r>
          </w:p>
          <w:p w14:paraId="0A2AF6B7" w14:textId="77777777" w:rsidR="00A74233" w:rsidRPr="003C3819" w:rsidRDefault="00A74233">
            <w:pPr>
              <w:snapToGrid w:val="0"/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 xml:space="preserve">Esecuzione strumentale di semplici brani ritmici e melodici, comprendenti tutti i simboli musicali e </w:t>
            </w:r>
            <w:r w:rsidR="00E54B79">
              <w:rPr>
                <w:sz w:val="22"/>
                <w:szCs w:val="22"/>
              </w:rPr>
              <w:t xml:space="preserve">le </w:t>
            </w:r>
            <w:r w:rsidRPr="003C3819">
              <w:rPr>
                <w:sz w:val="22"/>
                <w:szCs w:val="22"/>
              </w:rPr>
              <w:t>regole studiate, decifrando la notazione musicale.</w:t>
            </w:r>
          </w:p>
          <w:p w14:paraId="2D477411" w14:textId="77777777" w:rsidR="00E03FAA" w:rsidRPr="003C3819" w:rsidRDefault="00E03FAA">
            <w:pPr>
              <w:snapToGrid w:val="0"/>
              <w:rPr>
                <w:sz w:val="22"/>
                <w:szCs w:val="22"/>
              </w:rPr>
            </w:pPr>
          </w:p>
        </w:tc>
      </w:tr>
      <w:tr w:rsidR="00E54B79" w:rsidRPr="003C3819" w14:paraId="2190AA03" w14:textId="77777777" w:rsidTr="004E5ECE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70B9AC" w14:textId="77777777" w:rsidR="00E54B79" w:rsidRPr="00E54B79" w:rsidRDefault="00E54B79">
            <w:pPr>
              <w:snapToGrid w:val="0"/>
              <w:rPr>
                <w:b/>
                <w:sz w:val="22"/>
                <w:szCs w:val="22"/>
              </w:rPr>
            </w:pPr>
            <w:r w:rsidRPr="00E54B79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E9F" w14:textId="77777777" w:rsidR="00E54B79" w:rsidRPr="00E54B79" w:rsidRDefault="00E54B79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E54B79">
              <w:rPr>
                <w:rFonts w:ascii="Times New Roman" w:hAnsi="Times New Roman"/>
              </w:rPr>
              <w:t>Tecnologia</w:t>
            </w:r>
            <w:r w:rsidR="00A17252">
              <w:rPr>
                <w:rFonts w:ascii="Times New Roman" w:hAnsi="Times New Roman"/>
              </w:rPr>
              <w:t>, Educazione Civica.</w:t>
            </w:r>
          </w:p>
        </w:tc>
      </w:tr>
      <w:tr w:rsidR="001665E7" w:rsidRPr="003C3819" w14:paraId="2DC1DE8D" w14:textId="77777777" w:rsidTr="004E5EC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D6FD2C" w14:textId="77777777" w:rsidR="00A74233" w:rsidRPr="00E54B79" w:rsidRDefault="00A74233">
            <w:pPr>
              <w:rPr>
                <w:b/>
                <w:sz w:val="22"/>
                <w:szCs w:val="22"/>
              </w:rPr>
            </w:pPr>
            <w:r w:rsidRPr="00E54B79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50C8" w14:textId="77777777" w:rsidR="00A74233" w:rsidRPr="003C3819" w:rsidRDefault="00A74233">
            <w:pPr>
              <w:snapToGrid w:val="0"/>
              <w:rPr>
                <w:sz w:val="22"/>
                <w:szCs w:val="22"/>
              </w:rPr>
            </w:pPr>
          </w:p>
          <w:p w14:paraId="2416F3A8" w14:textId="77777777" w:rsidR="00A74233" w:rsidRPr="003C3819" w:rsidRDefault="00A74233">
            <w:pPr>
              <w:rPr>
                <w:sz w:val="22"/>
                <w:szCs w:val="22"/>
              </w:rPr>
            </w:pPr>
            <w:r w:rsidRPr="003C3819">
              <w:rPr>
                <w:sz w:val="22"/>
                <w:szCs w:val="22"/>
              </w:rPr>
              <w:t>Partecipa in modo attivo all</w:t>
            </w:r>
            <w:r w:rsidR="00E03FAA" w:rsidRPr="003C3819">
              <w:rPr>
                <w:sz w:val="22"/>
                <w:szCs w:val="22"/>
              </w:rPr>
              <w:t>a</w:t>
            </w:r>
            <w:r w:rsidRPr="003C3819">
              <w:rPr>
                <w:sz w:val="22"/>
                <w:szCs w:val="22"/>
              </w:rPr>
              <w:t xml:space="preserve"> realizzazione di esperienze musicali attraverso l’esecuzione e l’interpretazione di brani strumentali e vocali appartenenti a generi e culture differenti</w:t>
            </w:r>
            <w:r w:rsidR="00E03FAA" w:rsidRPr="003C3819">
              <w:rPr>
                <w:sz w:val="22"/>
                <w:szCs w:val="22"/>
              </w:rPr>
              <w:t>.</w:t>
            </w:r>
          </w:p>
          <w:p w14:paraId="1F8E3632" w14:textId="77777777" w:rsidR="00A74233" w:rsidRPr="003C3819" w:rsidRDefault="00A74233">
            <w:pPr>
              <w:rPr>
                <w:sz w:val="22"/>
                <w:szCs w:val="22"/>
              </w:rPr>
            </w:pPr>
          </w:p>
        </w:tc>
      </w:tr>
      <w:tr w:rsidR="001665E7" w:rsidRPr="003C3819" w14:paraId="1CF4DE5E" w14:textId="77777777" w:rsidTr="004E5ECE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839E85" w14:textId="77777777" w:rsidR="00A74233" w:rsidRPr="00E54B79" w:rsidRDefault="00E54B79">
            <w:pPr>
              <w:rPr>
                <w:b/>
                <w:sz w:val="22"/>
                <w:szCs w:val="22"/>
              </w:rPr>
            </w:pPr>
            <w:r w:rsidRPr="00E54B79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F8E2" w14:textId="77777777" w:rsidR="00E54B79" w:rsidRPr="00E54B79" w:rsidRDefault="00E54B79" w:rsidP="00E54B79">
            <w:pPr>
              <w:snapToGrid w:val="0"/>
              <w:rPr>
                <w:sz w:val="22"/>
                <w:szCs w:val="22"/>
              </w:rPr>
            </w:pPr>
            <w:r w:rsidRPr="00E54B79">
              <w:rPr>
                <w:sz w:val="22"/>
                <w:szCs w:val="22"/>
              </w:rPr>
              <w:t>Schede predisposte dall’insegnante</w:t>
            </w:r>
            <w:r w:rsidR="004E5ECE">
              <w:rPr>
                <w:sz w:val="22"/>
                <w:szCs w:val="22"/>
              </w:rPr>
              <w:t>.</w:t>
            </w:r>
          </w:p>
          <w:p w14:paraId="09ACC229" w14:textId="77777777" w:rsidR="00E54B79" w:rsidRPr="00E54B79" w:rsidRDefault="00E54B79" w:rsidP="00E54B79">
            <w:pPr>
              <w:snapToGrid w:val="0"/>
              <w:rPr>
                <w:sz w:val="22"/>
                <w:szCs w:val="22"/>
              </w:rPr>
            </w:pPr>
            <w:r w:rsidRPr="00E54B79">
              <w:rPr>
                <w:sz w:val="22"/>
                <w:szCs w:val="22"/>
              </w:rPr>
              <w:t>Testi didattici di supporto</w:t>
            </w:r>
            <w:r w:rsidR="004E5ECE">
              <w:rPr>
                <w:sz w:val="22"/>
                <w:szCs w:val="22"/>
              </w:rPr>
              <w:t>.</w:t>
            </w:r>
          </w:p>
          <w:p w14:paraId="43A14585" w14:textId="77777777" w:rsidR="00A74233" w:rsidRPr="003C3819" w:rsidRDefault="00E54B79" w:rsidP="00E54B79">
            <w:pPr>
              <w:snapToGrid w:val="0"/>
              <w:rPr>
                <w:sz w:val="22"/>
                <w:szCs w:val="22"/>
              </w:rPr>
            </w:pPr>
            <w:r w:rsidRPr="00E54B79">
              <w:rPr>
                <w:sz w:val="22"/>
                <w:szCs w:val="22"/>
              </w:rPr>
              <w:t>Computer, software didattici e multimediali, Internet</w:t>
            </w:r>
            <w:r w:rsidR="004E5ECE">
              <w:rPr>
                <w:sz w:val="22"/>
                <w:szCs w:val="22"/>
              </w:rPr>
              <w:t>.</w:t>
            </w:r>
          </w:p>
        </w:tc>
      </w:tr>
      <w:tr w:rsidR="006F0402" w:rsidRPr="003C3819" w14:paraId="135CC49F" w14:textId="77777777" w:rsidTr="004E5ECE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036C40" w14:textId="77777777" w:rsidR="006F0402" w:rsidRPr="003C3819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C3819" w14:paraId="560C5E9C" w14:textId="77777777" w:rsidTr="0033392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EFB47E" w14:textId="77777777" w:rsidR="006F0402" w:rsidRPr="003C3819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C3079" w14:textId="77777777" w:rsidR="006F0402" w:rsidRPr="003C3819" w:rsidRDefault="004E5ECE" w:rsidP="004E5EC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Guidato, ric</w:t>
            </w:r>
            <w:r w:rsidRPr="004E5ECE">
              <w:rPr>
                <w:color w:val="000000"/>
                <w:sz w:val="22"/>
                <w:szCs w:val="22"/>
              </w:rPr>
              <w:t>onosce le posizioni delle</w:t>
            </w:r>
            <w:r>
              <w:rPr>
                <w:color w:val="000000"/>
                <w:sz w:val="22"/>
                <w:szCs w:val="22"/>
              </w:rPr>
              <w:t xml:space="preserve"> note sullo strumento prescelto e non sempre sa</w:t>
            </w:r>
            <w:r w:rsidRPr="004E5ECE">
              <w:rPr>
                <w:color w:val="000000"/>
                <w:sz w:val="22"/>
                <w:szCs w:val="22"/>
              </w:rPr>
              <w:t xml:space="preserve"> eseguire una facile melodia con uno strumento melodico</w:t>
            </w:r>
            <w:r>
              <w:rPr>
                <w:color w:val="000000"/>
                <w:sz w:val="22"/>
                <w:szCs w:val="22"/>
              </w:rPr>
              <w:t xml:space="preserve"> e/o con la voce.</w:t>
            </w:r>
          </w:p>
        </w:tc>
      </w:tr>
      <w:tr w:rsidR="006F0402" w:rsidRPr="003C3819" w14:paraId="5D4F92E5" w14:textId="77777777" w:rsidTr="0033392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96598B" w14:textId="77777777" w:rsidR="006F0402" w:rsidRPr="003C3819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5FF4A" w14:textId="77777777" w:rsidR="006F0402" w:rsidRPr="003C3819" w:rsidRDefault="00392B77" w:rsidP="00392B7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Autonomamente,</w:t>
            </w:r>
            <w:r w:rsidR="004E5ECE" w:rsidRPr="004E5ECE">
              <w:rPr>
                <w:color w:val="000000"/>
                <w:sz w:val="22"/>
                <w:szCs w:val="22"/>
              </w:rPr>
              <w:t xml:space="preserve"> riconosce le posizioni delle note sullo strumento prescelto e sa eseguire una facile melodia con uno strumento melodico e/o con la voce.</w:t>
            </w:r>
          </w:p>
        </w:tc>
      </w:tr>
      <w:tr w:rsidR="006F0402" w:rsidRPr="003C3819" w14:paraId="1D5733FC" w14:textId="77777777" w:rsidTr="0033392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C3534D" w14:textId="77777777" w:rsidR="006F0402" w:rsidRPr="003C3819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F9154" w14:textId="77777777" w:rsidR="006F0402" w:rsidRPr="003C3819" w:rsidRDefault="00392B77" w:rsidP="00392B7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maniera sciolta r</w:t>
            </w:r>
            <w:r w:rsidRPr="00392B77">
              <w:rPr>
                <w:color w:val="000000"/>
                <w:sz w:val="22"/>
                <w:szCs w:val="22"/>
              </w:rPr>
              <w:t xml:space="preserve">iconosce le posizioni delle note sullo strumento prescelto e sa eseguire una melodia </w:t>
            </w:r>
            <w:r>
              <w:rPr>
                <w:color w:val="000000"/>
                <w:sz w:val="22"/>
                <w:szCs w:val="22"/>
              </w:rPr>
              <w:t xml:space="preserve">di media difficoltà </w:t>
            </w:r>
            <w:r w:rsidRPr="00392B77">
              <w:rPr>
                <w:color w:val="000000"/>
                <w:sz w:val="22"/>
                <w:szCs w:val="22"/>
              </w:rPr>
              <w:t>con uno strumento melodico e/o con la voce.</w:t>
            </w:r>
          </w:p>
        </w:tc>
      </w:tr>
      <w:tr w:rsidR="006F0402" w:rsidRPr="003C3819" w14:paraId="572D44B4" w14:textId="77777777" w:rsidTr="0033392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7216C0" w14:textId="77777777" w:rsidR="006F0402" w:rsidRPr="003C3819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4DF932C" w14:textId="77777777" w:rsidR="006F0402" w:rsidRPr="003C3819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C3819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ED81" w14:textId="77777777" w:rsidR="006F0402" w:rsidRPr="003C3819" w:rsidRDefault="00392B77" w:rsidP="00392B77">
            <w:pPr>
              <w:autoSpaceDE w:val="0"/>
              <w:rPr>
                <w:color w:val="000000"/>
                <w:sz w:val="22"/>
                <w:szCs w:val="22"/>
              </w:rPr>
            </w:pPr>
            <w:r w:rsidRPr="00392B77">
              <w:rPr>
                <w:color w:val="000000"/>
                <w:sz w:val="22"/>
                <w:szCs w:val="22"/>
              </w:rPr>
              <w:t xml:space="preserve">In maniera </w:t>
            </w:r>
            <w:r>
              <w:rPr>
                <w:color w:val="000000"/>
                <w:sz w:val="22"/>
                <w:szCs w:val="22"/>
              </w:rPr>
              <w:t>sicura</w:t>
            </w:r>
            <w:r w:rsidRPr="00392B77">
              <w:rPr>
                <w:color w:val="000000"/>
                <w:sz w:val="22"/>
                <w:szCs w:val="22"/>
              </w:rPr>
              <w:t xml:space="preserve"> riconosce le posizioni delle note sullo strumento prescelto e sa eseguire una melodia di difficoltà </w:t>
            </w:r>
            <w:r>
              <w:rPr>
                <w:color w:val="000000"/>
                <w:sz w:val="22"/>
                <w:szCs w:val="22"/>
              </w:rPr>
              <w:t xml:space="preserve">alta </w:t>
            </w:r>
            <w:r w:rsidRPr="00392B77">
              <w:rPr>
                <w:color w:val="000000"/>
                <w:sz w:val="22"/>
                <w:szCs w:val="22"/>
              </w:rPr>
              <w:t>con uno strumento melodico e/o con la voce.</w:t>
            </w:r>
          </w:p>
        </w:tc>
      </w:tr>
    </w:tbl>
    <w:p w14:paraId="7EB19B3B" w14:textId="77777777" w:rsidR="00392B77" w:rsidRDefault="00392B77" w:rsidP="006F0402">
      <w:pPr>
        <w:rPr>
          <w:sz w:val="22"/>
          <w:szCs w:val="22"/>
        </w:rPr>
      </w:pPr>
    </w:p>
    <w:p w14:paraId="7E9D3192" w14:textId="77777777" w:rsidR="00021136" w:rsidRPr="0039391E" w:rsidRDefault="00392B77" w:rsidP="001B6166">
      <w:pPr>
        <w:jc w:val="center"/>
        <w:rPr>
          <w:b/>
          <w:bCs/>
          <w:sz w:val="32"/>
          <w:szCs w:val="32"/>
          <w:u w:val="single"/>
        </w:rPr>
      </w:pPr>
      <w:r>
        <w:rPr>
          <w:sz w:val="22"/>
          <w:szCs w:val="22"/>
        </w:rPr>
        <w:br w:type="page"/>
      </w:r>
      <w:r w:rsidR="00A74233" w:rsidRPr="0039391E">
        <w:rPr>
          <w:b/>
          <w:bCs/>
          <w:sz w:val="32"/>
          <w:szCs w:val="32"/>
          <w:u w:val="single"/>
        </w:rPr>
        <w:lastRenderedPageBreak/>
        <w:t>CLASSE SECONDA</w:t>
      </w:r>
    </w:p>
    <w:p w14:paraId="6F83BA14" w14:textId="77777777" w:rsidR="001665E7" w:rsidRPr="0039391E" w:rsidRDefault="001665E7" w:rsidP="00A74233">
      <w:pPr>
        <w:jc w:val="center"/>
        <w:rPr>
          <w:b/>
          <w:bCs/>
          <w:sz w:val="20"/>
          <w:szCs w:val="20"/>
          <w:u w:val="single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"/>
        <w:gridCol w:w="7938"/>
      </w:tblGrid>
      <w:tr w:rsidR="001665E7" w:rsidRPr="00333920" w14:paraId="61965C39" w14:textId="77777777" w:rsidTr="004F1AEC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2B867DD7" w14:textId="77777777" w:rsidR="00ED16FF" w:rsidRPr="00333920" w:rsidRDefault="00ED16FF" w:rsidP="00392B77">
            <w:pPr>
              <w:spacing w:before="120" w:line="360" w:lineRule="auto"/>
              <w:rPr>
                <w:sz w:val="22"/>
                <w:szCs w:val="22"/>
              </w:rPr>
            </w:pPr>
            <w:r w:rsidRPr="00333920">
              <w:rPr>
                <w:b/>
                <w:bCs/>
                <w:sz w:val="22"/>
                <w:szCs w:val="22"/>
              </w:rPr>
              <w:t>I NUCLEO TEMATICO</w:t>
            </w:r>
            <w:r w:rsidR="00392B77" w:rsidRPr="00333920">
              <w:rPr>
                <w:b/>
                <w:bCs/>
                <w:sz w:val="22"/>
                <w:szCs w:val="22"/>
              </w:rPr>
              <w:t xml:space="preserve">: </w:t>
            </w:r>
            <w:r w:rsidRPr="00333920">
              <w:rPr>
                <w:b/>
                <w:sz w:val="22"/>
                <w:szCs w:val="22"/>
              </w:rPr>
              <w:t xml:space="preserve">ASCOLTO, PERCEZIONE, ANALISI </w:t>
            </w:r>
            <w:r w:rsidR="00777C20" w:rsidRPr="00333920">
              <w:rPr>
                <w:b/>
                <w:sz w:val="22"/>
                <w:szCs w:val="22"/>
              </w:rPr>
              <w:t xml:space="preserve">e </w:t>
            </w:r>
            <w:r w:rsidRPr="00333920">
              <w:rPr>
                <w:b/>
                <w:sz w:val="22"/>
                <w:szCs w:val="22"/>
              </w:rPr>
              <w:t>FRUIZIONE</w:t>
            </w:r>
          </w:p>
        </w:tc>
      </w:tr>
      <w:tr w:rsidR="001665E7" w:rsidRPr="00333920" w14:paraId="4F1DFEC9" w14:textId="77777777" w:rsidTr="004F1AEC">
        <w:trPr>
          <w:trHeight w:val="6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5CDC9C" w14:textId="77777777" w:rsidR="00ED16FF" w:rsidRPr="00333920" w:rsidRDefault="00ED16FF">
            <w:pPr>
              <w:rPr>
                <w:b/>
                <w:sz w:val="22"/>
                <w:szCs w:val="22"/>
              </w:rPr>
            </w:pPr>
            <w:r w:rsidRPr="00333920">
              <w:rPr>
                <w:b/>
                <w:sz w:val="22"/>
                <w:szCs w:val="22"/>
              </w:rPr>
              <w:t>Obiettivi di apprendimento</w:t>
            </w:r>
          </w:p>
          <w:p w14:paraId="658827B5" w14:textId="77777777" w:rsidR="00ED16FF" w:rsidRPr="00333920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3F32" w14:textId="77777777" w:rsidR="005F7A8B" w:rsidRPr="00333920" w:rsidRDefault="005F7A8B" w:rsidP="00296CAA">
            <w:pPr>
              <w:snapToGrid w:val="0"/>
              <w:ind w:left="178" w:hanging="178"/>
              <w:rPr>
                <w:sz w:val="22"/>
                <w:szCs w:val="22"/>
              </w:rPr>
            </w:pPr>
          </w:p>
          <w:p w14:paraId="414D1EFB" w14:textId="77777777" w:rsidR="00ED16FF" w:rsidRPr="00333920" w:rsidRDefault="00296CAA" w:rsidP="00296CAA">
            <w:pPr>
              <w:snapToGrid w:val="0"/>
              <w:ind w:left="178" w:hanging="178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Saper riconoscere e classificare tutti gli strumenti musicali dell’orchestra classica e moderna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46AA5767" w14:textId="77777777" w:rsidR="00296CAA" w:rsidRPr="00333920" w:rsidRDefault="002D73FA" w:rsidP="00296CAA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Saper interpretare in modo personale e critico brani di diverso stile e genere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0FE7EA8E" w14:textId="77777777" w:rsidR="005F7A8B" w:rsidRPr="00333920" w:rsidRDefault="005F7A8B" w:rsidP="00296CAA">
            <w:pPr>
              <w:snapToGrid w:val="0"/>
              <w:rPr>
                <w:sz w:val="22"/>
                <w:szCs w:val="22"/>
              </w:rPr>
            </w:pPr>
          </w:p>
        </w:tc>
      </w:tr>
      <w:tr w:rsidR="001665E7" w:rsidRPr="00333920" w14:paraId="1EEDB13F" w14:textId="77777777" w:rsidTr="004F1AEC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C43D82" w14:textId="77777777" w:rsidR="00ED16FF" w:rsidRPr="001B6166" w:rsidRDefault="00ED16FF">
            <w:pPr>
              <w:rPr>
                <w:b/>
                <w:sz w:val="22"/>
                <w:szCs w:val="22"/>
              </w:rPr>
            </w:pPr>
            <w:r w:rsidRPr="001B6166">
              <w:rPr>
                <w:b/>
                <w:sz w:val="22"/>
                <w:szCs w:val="22"/>
              </w:rPr>
              <w:t>Conoscenze</w:t>
            </w:r>
          </w:p>
          <w:p w14:paraId="1F7891ED" w14:textId="77777777" w:rsidR="00ED16FF" w:rsidRPr="00333920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E193" w14:textId="77777777" w:rsidR="005F7A8B" w:rsidRPr="00333920" w:rsidRDefault="005F7A8B">
            <w:pPr>
              <w:snapToGrid w:val="0"/>
              <w:rPr>
                <w:sz w:val="22"/>
                <w:szCs w:val="22"/>
              </w:rPr>
            </w:pPr>
          </w:p>
          <w:p w14:paraId="0B14B240" w14:textId="77777777" w:rsidR="00ED16FF" w:rsidRPr="00333920" w:rsidRDefault="001B61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Tecniche di costruzione di strumenti e</w:t>
            </w:r>
            <w:r w:rsidR="002D73FA" w:rsidRPr="00333920">
              <w:rPr>
                <w:sz w:val="22"/>
                <w:szCs w:val="22"/>
              </w:rPr>
              <w:t xml:space="preserve"> formazioni strumentali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3406FFD1" w14:textId="77777777" w:rsidR="002D73FA" w:rsidRPr="00333920" w:rsidRDefault="001B61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2D73FA" w:rsidRPr="00333920">
              <w:rPr>
                <w:sz w:val="22"/>
                <w:szCs w:val="22"/>
              </w:rPr>
              <w:t>l carattere delle composizioni proposte all’ascolto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0B90C21B" w14:textId="77777777" w:rsidR="00ED16FF" w:rsidRPr="00333920" w:rsidRDefault="001B6166" w:rsidP="001C7CF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Tecniche associative di:</w:t>
            </w:r>
            <w:r w:rsidR="001C7CF7" w:rsidRPr="00333920">
              <w:rPr>
                <w:sz w:val="22"/>
                <w:szCs w:val="22"/>
              </w:rPr>
              <w:t xml:space="preserve"> musica e immagine; musica e colore; musica e testo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4B733CBB" w14:textId="77777777" w:rsidR="005F7A8B" w:rsidRPr="00333920" w:rsidRDefault="005F7A8B" w:rsidP="001C7CF7">
            <w:pPr>
              <w:snapToGrid w:val="0"/>
              <w:rPr>
                <w:sz w:val="22"/>
                <w:szCs w:val="22"/>
              </w:rPr>
            </w:pPr>
          </w:p>
        </w:tc>
      </w:tr>
      <w:tr w:rsidR="001665E7" w:rsidRPr="00333920" w14:paraId="3BE9AE09" w14:textId="77777777" w:rsidTr="004F1AEC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B5732A" w14:textId="77777777" w:rsidR="00ED16FF" w:rsidRPr="001B6166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1B6166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CB5B" w14:textId="77777777" w:rsidR="005F7A8B" w:rsidRPr="00333920" w:rsidRDefault="005F7A8B">
            <w:pPr>
              <w:snapToGrid w:val="0"/>
              <w:rPr>
                <w:sz w:val="22"/>
                <w:szCs w:val="22"/>
              </w:rPr>
            </w:pPr>
          </w:p>
          <w:p w14:paraId="6BF92544" w14:textId="77777777" w:rsidR="00ED16FF" w:rsidRPr="00333920" w:rsidRDefault="001C7CF7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Riconosce gli strumenti musicali in base al timbro e alla forma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50179F48" w14:textId="77777777" w:rsidR="001C7CF7" w:rsidRPr="00333920" w:rsidRDefault="001C7CF7" w:rsidP="00777C20">
            <w:pPr>
              <w:snapToGrid w:val="0"/>
              <w:ind w:left="178" w:hanging="178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Riconosce e classifica</w:t>
            </w:r>
            <w:r w:rsidR="001B6166">
              <w:rPr>
                <w:sz w:val="22"/>
                <w:szCs w:val="22"/>
              </w:rPr>
              <w:t>,</w:t>
            </w:r>
            <w:r w:rsidRPr="00333920">
              <w:rPr>
                <w:sz w:val="22"/>
                <w:szCs w:val="22"/>
              </w:rPr>
              <w:t xml:space="preserve"> attraverso l’ascolto</w:t>
            </w:r>
            <w:r w:rsidR="001B6166">
              <w:rPr>
                <w:sz w:val="22"/>
                <w:szCs w:val="22"/>
              </w:rPr>
              <w:t>,</w:t>
            </w:r>
            <w:r w:rsidRPr="00333920">
              <w:rPr>
                <w:sz w:val="22"/>
                <w:szCs w:val="22"/>
              </w:rPr>
              <w:t xml:space="preserve"> il duo, il trio, il quartetto d’archi e le varie tipologie di orchestra</w:t>
            </w:r>
            <w:r w:rsidR="00501523" w:rsidRPr="00333920">
              <w:rPr>
                <w:sz w:val="22"/>
                <w:szCs w:val="22"/>
              </w:rPr>
              <w:t>, la banda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3546777B" w14:textId="77777777" w:rsidR="00ED16FF" w:rsidRPr="00333920" w:rsidRDefault="00501523" w:rsidP="00501523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Analizza caratteristiche e forme di opere musicali di vario genere, stili e tradizioni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6B6279DB" w14:textId="77777777" w:rsidR="005F7A8B" w:rsidRPr="00333920" w:rsidRDefault="005F7A8B" w:rsidP="00501523">
            <w:pPr>
              <w:snapToGrid w:val="0"/>
              <w:rPr>
                <w:sz w:val="22"/>
                <w:szCs w:val="22"/>
              </w:rPr>
            </w:pPr>
          </w:p>
        </w:tc>
      </w:tr>
      <w:tr w:rsidR="001665E7" w:rsidRPr="00333920" w14:paraId="2C61DB1E" w14:textId="77777777" w:rsidTr="004F1AEC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C66344" w14:textId="77777777" w:rsidR="00ED16FF" w:rsidRPr="001B6166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1B6166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F2EE" w14:textId="77777777" w:rsidR="005F7A8B" w:rsidRPr="00333920" w:rsidRDefault="005F7A8B" w:rsidP="00501523">
            <w:pPr>
              <w:snapToGrid w:val="0"/>
              <w:rPr>
                <w:sz w:val="22"/>
                <w:szCs w:val="22"/>
              </w:rPr>
            </w:pPr>
          </w:p>
          <w:p w14:paraId="49A67C63" w14:textId="77777777" w:rsidR="00ED16FF" w:rsidRPr="00333920" w:rsidRDefault="00501523" w:rsidP="00501523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La classificazione degli strumenti (Aerofoni, cordofoni, membranofoni, idiofoni)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12FEB969" w14:textId="77777777" w:rsidR="00501523" w:rsidRPr="00333920" w:rsidRDefault="00501523" w:rsidP="00777C20">
            <w:pPr>
              <w:snapToGrid w:val="0"/>
              <w:ind w:left="319" w:hanging="319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Le famiglie degli strumenti musicali (ad arco, a pizzico, a corde percosse, legni, ottoni e percussioni)</w:t>
            </w:r>
            <w:r w:rsidR="005F7A8B" w:rsidRPr="00333920">
              <w:rPr>
                <w:sz w:val="22"/>
                <w:szCs w:val="22"/>
              </w:rPr>
              <w:t>.</w:t>
            </w:r>
          </w:p>
          <w:p w14:paraId="511BA3A5" w14:textId="77777777" w:rsidR="005F7A8B" w:rsidRPr="00333920" w:rsidRDefault="005F7A8B" w:rsidP="00777C20">
            <w:pPr>
              <w:snapToGrid w:val="0"/>
              <w:ind w:left="319" w:hanging="319"/>
              <w:rPr>
                <w:sz w:val="22"/>
                <w:szCs w:val="22"/>
              </w:rPr>
            </w:pPr>
          </w:p>
        </w:tc>
      </w:tr>
      <w:tr w:rsidR="001221D7" w:rsidRPr="00333920" w14:paraId="6C56BDB5" w14:textId="77777777" w:rsidTr="004F1AEC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1FD023" w14:textId="77777777" w:rsidR="001221D7" w:rsidRPr="001221D7" w:rsidRDefault="001221D7">
            <w:pPr>
              <w:snapToGrid w:val="0"/>
              <w:rPr>
                <w:b/>
                <w:sz w:val="22"/>
                <w:szCs w:val="22"/>
              </w:rPr>
            </w:pPr>
            <w:r w:rsidRPr="001221D7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4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9811" w14:textId="77777777" w:rsidR="001221D7" w:rsidRPr="00333920" w:rsidRDefault="001221D7" w:rsidP="00501523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Italiano, Storia, Arte e immagine.</w:t>
            </w:r>
          </w:p>
        </w:tc>
      </w:tr>
      <w:tr w:rsidR="001665E7" w:rsidRPr="00333920" w14:paraId="61D5BB12" w14:textId="77777777" w:rsidTr="004F1AEC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B8BA92" w14:textId="77777777" w:rsidR="00ED16FF" w:rsidRPr="001221D7" w:rsidRDefault="00ED16FF">
            <w:pPr>
              <w:rPr>
                <w:b/>
                <w:sz w:val="22"/>
                <w:szCs w:val="22"/>
              </w:rPr>
            </w:pPr>
            <w:r w:rsidRPr="001221D7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4996" w14:textId="77777777" w:rsidR="00ED16FF" w:rsidRPr="00333920" w:rsidRDefault="00ED16FF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14:paraId="5C45AB19" w14:textId="77777777" w:rsidR="00ED16FF" w:rsidRPr="00333920" w:rsidRDefault="00ED16FF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33392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Comprende e valuta eventi, materiali, opere musicali</w:t>
            </w:r>
            <w:r w:rsidR="00777C20" w:rsidRPr="0033392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,</w:t>
            </w:r>
            <w:r w:rsidRPr="00333920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riconoscendone i significati, anche in relazione alla propria esperienza musicale e ai diversi contesti storico-culturali. </w:t>
            </w:r>
          </w:p>
          <w:p w14:paraId="77C1D357" w14:textId="77777777" w:rsidR="00ED16FF" w:rsidRPr="00333920" w:rsidRDefault="00ED16FF">
            <w:pPr>
              <w:rPr>
                <w:sz w:val="22"/>
                <w:szCs w:val="22"/>
              </w:rPr>
            </w:pPr>
          </w:p>
        </w:tc>
      </w:tr>
      <w:tr w:rsidR="001221D7" w:rsidRPr="00333920" w14:paraId="6F60323E" w14:textId="77777777" w:rsidTr="004F1AEC">
        <w:trPr>
          <w:trHeight w:val="5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69527" w14:textId="77777777" w:rsidR="001221D7" w:rsidRPr="001221D7" w:rsidRDefault="001221D7">
            <w:pPr>
              <w:rPr>
                <w:b/>
                <w:sz w:val="22"/>
                <w:szCs w:val="22"/>
              </w:rPr>
            </w:pPr>
            <w:r w:rsidRPr="001221D7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4DD6C" w14:textId="77777777" w:rsidR="001221D7" w:rsidRDefault="001221D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Osservazione sistematica</w:t>
            </w:r>
            <w:r w:rsidR="00191D0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  <w:p w14:paraId="63EF536C" w14:textId="77777777" w:rsidR="001221D7" w:rsidRPr="00333920" w:rsidRDefault="001221D7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Compito di realtà</w:t>
            </w:r>
            <w:r w:rsidR="00191D02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.</w:t>
            </w:r>
          </w:p>
        </w:tc>
      </w:tr>
      <w:tr w:rsidR="006F0402" w:rsidRPr="00333920" w14:paraId="06FF51B3" w14:textId="77777777" w:rsidTr="004F1AEC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476D3" w14:textId="77777777" w:rsidR="006F0402" w:rsidRPr="00333920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33920" w14:paraId="53824F15" w14:textId="77777777" w:rsidTr="004F1AE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EDF9BA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9202CD" w14:textId="77777777" w:rsidR="006F0402" w:rsidRPr="00333920" w:rsidRDefault="004F1AEC" w:rsidP="003C55E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guidato</w:t>
            </w:r>
            <w:r w:rsidR="003C55EB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c</w:t>
            </w:r>
            <w:r w:rsidRPr="004F1AEC">
              <w:rPr>
                <w:color w:val="000000"/>
                <w:sz w:val="22"/>
                <w:szCs w:val="22"/>
              </w:rPr>
              <w:t>omprende</w:t>
            </w:r>
            <w:r w:rsidR="003C55EB">
              <w:rPr>
                <w:color w:val="000000"/>
                <w:sz w:val="22"/>
                <w:szCs w:val="22"/>
              </w:rPr>
              <w:t>, ma ha difficoltà a valutare,</w:t>
            </w:r>
            <w:r w:rsidRPr="004F1AEC">
              <w:rPr>
                <w:color w:val="000000"/>
                <w:sz w:val="22"/>
                <w:szCs w:val="22"/>
              </w:rPr>
              <w:t xml:space="preserve"> eventi, materiali, opere musicali, </w:t>
            </w:r>
            <w:r w:rsidR="003C55EB">
              <w:rPr>
                <w:color w:val="000000"/>
                <w:sz w:val="22"/>
                <w:szCs w:val="22"/>
              </w:rPr>
              <w:t xml:space="preserve">essendo la </w:t>
            </w:r>
            <w:r w:rsidRPr="004F1AEC">
              <w:rPr>
                <w:color w:val="000000"/>
                <w:sz w:val="22"/>
                <w:szCs w:val="22"/>
              </w:rPr>
              <w:t xml:space="preserve">propria esperienza musicale </w:t>
            </w:r>
            <w:r w:rsidR="003C55EB">
              <w:rPr>
                <w:color w:val="000000"/>
                <w:sz w:val="22"/>
                <w:szCs w:val="22"/>
              </w:rPr>
              <w:t xml:space="preserve">povera </w:t>
            </w:r>
            <w:r w:rsidRPr="004F1AEC">
              <w:rPr>
                <w:color w:val="000000"/>
                <w:sz w:val="22"/>
                <w:szCs w:val="22"/>
              </w:rPr>
              <w:t xml:space="preserve">e </w:t>
            </w:r>
            <w:r w:rsidR="003C55EB">
              <w:rPr>
                <w:color w:val="000000"/>
                <w:sz w:val="22"/>
                <w:szCs w:val="22"/>
              </w:rPr>
              <w:t xml:space="preserve">scarsa la conoscenza relativa </w:t>
            </w:r>
            <w:r w:rsidRPr="004F1AEC">
              <w:rPr>
                <w:color w:val="000000"/>
                <w:sz w:val="22"/>
                <w:szCs w:val="22"/>
              </w:rPr>
              <w:t>ai diversi contesti storico-culturali.</w:t>
            </w:r>
          </w:p>
        </w:tc>
      </w:tr>
      <w:tr w:rsidR="006F0402" w:rsidRPr="00333920" w14:paraId="634ED0AA" w14:textId="77777777" w:rsidTr="004F1AE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20C5F3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D5A5" w14:textId="77777777" w:rsidR="006F0402" w:rsidRPr="00333920" w:rsidRDefault="00BC7F76" w:rsidP="00BC7F76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sempre più autonomo,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 comprende, ma ha</w:t>
            </w:r>
            <w:r>
              <w:rPr>
                <w:color w:val="000000"/>
                <w:sz w:val="22"/>
                <w:szCs w:val="22"/>
              </w:rPr>
              <w:t xml:space="preserve"> ancora qualche </w:t>
            </w:r>
            <w:r w:rsidR="003C55EB" w:rsidRPr="003C55EB">
              <w:rPr>
                <w:color w:val="000000"/>
                <w:sz w:val="22"/>
                <w:szCs w:val="22"/>
              </w:rPr>
              <w:t>difficoltà a valutare, eventi, materiali, opere musicali</w:t>
            </w:r>
            <w:r>
              <w:rPr>
                <w:color w:val="000000"/>
                <w:sz w:val="22"/>
                <w:szCs w:val="22"/>
              </w:rPr>
              <w:t xml:space="preserve">; 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la </w:t>
            </w:r>
            <w:r>
              <w:rPr>
                <w:color w:val="000000"/>
                <w:sz w:val="22"/>
                <w:szCs w:val="22"/>
              </w:rPr>
              <w:t>sua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 esperienza musicale </w:t>
            </w:r>
            <w:r>
              <w:rPr>
                <w:color w:val="000000"/>
                <w:sz w:val="22"/>
                <w:szCs w:val="22"/>
              </w:rPr>
              <w:t>è elementare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 e</w:t>
            </w:r>
            <w:r>
              <w:rPr>
                <w:color w:val="000000"/>
                <w:sz w:val="22"/>
                <w:szCs w:val="22"/>
              </w:rPr>
              <w:t>d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essenziale</w:t>
            </w:r>
            <w:r w:rsidR="003C55EB" w:rsidRPr="003C55EB">
              <w:rPr>
                <w:color w:val="000000"/>
                <w:sz w:val="22"/>
                <w:szCs w:val="22"/>
              </w:rPr>
              <w:t xml:space="preserve"> la conoscenza relativa ai diversi contesti storico-culturali.</w:t>
            </w:r>
          </w:p>
        </w:tc>
      </w:tr>
      <w:tr w:rsidR="006F0402" w:rsidRPr="00333920" w14:paraId="611D41C5" w14:textId="77777777" w:rsidTr="004F1AE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A7ECA9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069C" w14:textId="77777777" w:rsidR="006F0402" w:rsidRPr="00333920" w:rsidRDefault="00BC7F76" w:rsidP="00191D02">
            <w:pPr>
              <w:autoSpaceDE w:val="0"/>
              <w:rPr>
                <w:color w:val="000000"/>
                <w:sz w:val="22"/>
                <w:szCs w:val="22"/>
              </w:rPr>
            </w:pPr>
            <w:r w:rsidRPr="00BC7F76">
              <w:rPr>
                <w:color w:val="000000"/>
                <w:sz w:val="22"/>
                <w:szCs w:val="22"/>
              </w:rPr>
              <w:t>In modo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C7F76">
              <w:rPr>
                <w:color w:val="000000"/>
                <w:sz w:val="22"/>
                <w:szCs w:val="22"/>
              </w:rPr>
              <w:t>autonomo, comprende</w:t>
            </w:r>
            <w:r>
              <w:rPr>
                <w:color w:val="000000"/>
                <w:sz w:val="22"/>
                <w:szCs w:val="22"/>
              </w:rPr>
              <w:t xml:space="preserve"> e valuta</w:t>
            </w:r>
            <w:r w:rsidRPr="00BC7F76">
              <w:rPr>
                <w:color w:val="000000"/>
                <w:sz w:val="22"/>
                <w:szCs w:val="22"/>
              </w:rPr>
              <w:t xml:space="preserve"> eventi, materiali, opere musicali; la sua esperienza musicale è </w:t>
            </w:r>
            <w:r w:rsidR="00191D02">
              <w:rPr>
                <w:color w:val="000000"/>
                <w:sz w:val="22"/>
                <w:szCs w:val="22"/>
              </w:rPr>
              <w:t>buona</w:t>
            </w:r>
            <w:r w:rsidRPr="00BC7F76">
              <w:rPr>
                <w:color w:val="000000"/>
                <w:sz w:val="22"/>
                <w:szCs w:val="22"/>
              </w:rPr>
              <w:t xml:space="preserve"> e</w:t>
            </w:r>
            <w:r w:rsidR="00191D02">
              <w:rPr>
                <w:color w:val="000000"/>
                <w:sz w:val="22"/>
                <w:szCs w:val="22"/>
              </w:rPr>
              <w:t xml:space="preserve"> organica</w:t>
            </w:r>
            <w:r w:rsidRPr="00BC7F76">
              <w:rPr>
                <w:color w:val="000000"/>
                <w:sz w:val="22"/>
                <w:szCs w:val="22"/>
              </w:rPr>
              <w:t xml:space="preserve"> la conoscenza relativa ai diversi contesti storico-culturali</w:t>
            </w:r>
            <w:r w:rsidR="00191D02">
              <w:rPr>
                <w:color w:val="000000"/>
                <w:sz w:val="22"/>
                <w:szCs w:val="22"/>
              </w:rPr>
              <w:t>.</w:t>
            </w:r>
          </w:p>
        </w:tc>
      </w:tr>
      <w:tr w:rsidR="006F0402" w:rsidRPr="00333920" w14:paraId="33E16150" w14:textId="77777777" w:rsidTr="004F1AEC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11E20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09D9043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41DA0" w14:textId="77777777" w:rsidR="006F0402" w:rsidRPr="00333920" w:rsidRDefault="00191D02" w:rsidP="00191D02">
            <w:pPr>
              <w:autoSpaceDE w:val="0"/>
              <w:rPr>
                <w:color w:val="000000"/>
                <w:sz w:val="22"/>
                <w:szCs w:val="22"/>
              </w:rPr>
            </w:pPr>
            <w:r w:rsidRPr="00191D02">
              <w:rPr>
                <w:color w:val="000000"/>
                <w:sz w:val="22"/>
                <w:szCs w:val="22"/>
              </w:rPr>
              <w:t xml:space="preserve">In modo </w:t>
            </w:r>
            <w:r>
              <w:rPr>
                <w:color w:val="000000"/>
                <w:sz w:val="22"/>
                <w:szCs w:val="22"/>
              </w:rPr>
              <w:t>critico</w:t>
            </w:r>
            <w:r w:rsidRPr="00191D02">
              <w:rPr>
                <w:color w:val="000000"/>
                <w:sz w:val="22"/>
                <w:szCs w:val="22"/>
              </w:rPr>
              <w:t xml:space="preserve">, comprende e valuta eventi, materiali, opere musicali; la sua esperienza musicale è </w:t>
            </w:r>
            <w:r>
              <w:rPr>
                <w:color w:val="000000"/>
                <w:sz w:val="22"/>
                <w:szCs w:val="22"/>
              </w:rPr>
              <w:t>eccellente</w:t>
            </w:r>
            <w:r w:rsidRPr="00191D02">
              <w:rPr>
                <w:color w:val="000000"/>
                <w:sz w:val="22"/>
                <w:szCs w:val="22"/>
              </w:rPr>
              <w:t xml:space="preserve"> ed esaustiva la conoscenza relativa ai diversi contesti storico-culturali.</w:t>
            </w:r>
          </w:p>
        </w:tc>
      </w:tr>
    </w:tbl>
    <w:p w14:paraId="685EF9E6" w14:textId="77777777" w:rsidR="006F0402" w:rsidRPr="00333920" w:rsidRDefault="006F0402" w:rsidP="006F0402">
      <w:pPr>
        <w:rPr>
          <w:sz w:val="22"/>
          <w:szCs w:val="22"/>
        </w:rPr>
      </w:pPr>
    </w:p>
    <w:p w14:paraId="1EA5E378" w14:textId="77777777" w:rsidR="00ED16FF" w:rsidRPr="00333920" w:rsidRDefault="00ED16FF" w:rsidP="00ED16FF">
      <w:pPr>
        <w:rPr>
          <w:sz w:val="22"/>
          <w:szCs w:val="22"/>
        </w:rPr>
      </w:pPr>
    </w:p>
    <w:p w14:paraId="5D14302F" w14:textId="77777777" w:rsidR="00E7136C" w:rsidRPr="00333920" w:rsidRDefault="00E7136C" w:rsidP="00ED16FF">
      <w:pPr>
        <w:rPr>
          <w:sz w:val="22"/>
          <w:szCs w:val="22"/>
        </w:rPr>
      </w:pPr>
    </w:p>
    <w:p w14:paraId="6A8960C0" w14:textId="77777777" w:rsidR="00E7136C" w:rsidRPr="00333920" w:rsidRDefault="00E7136C" w:rsidP="00ED16FF">
      <w:pPr>
        <w:rPr>
          <w:sz w:val="22"/>
          <w:szCs w:val="22"/>
        </w:rPr>
      </w:pPr>
    </w:p>
    <w:p w14:paraId="3351923F" w14:textId="77777777" w:rsidR="00E7136C" w:rsidRPr="00333920" w:rsidRDefault="00E7136C" w:rsidP="00ED16FF">
      <w:pPr>
        <w:rPr>
          <w:sz w:val="22"/>
          <w:szCs w:val="22"/>
        </w:rPr>
      </w:pPr>
    </w:p>
    <w:p w14:paraId="5B645553" w14:textId="77777777" w:rsidR="00E7136C" w:rsidRPr="00333920" w:rsidRDefault="00E7136C" w:rsidP="00ED16FF">
      <w:pPr>
        <w:rPr>
          <w:sz w:val="22"/>
          <w:szCs w:val="22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112"/>
        <w:gridCol w:w="7832"/>
      </w:tblGrid>
      <w:tr w:rsidR="001665E7" w:rsidRPr="00333920" w14:paraId="7521B409" w14:textId="77777777" w:rsidTr="00B46CE0"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332A3435" w14:textId="77777777" w:rsidR="00ED16FF" w:rsidRPr="00333920" w:rsidRDefault="00333920" w:rsidP="00191D02">
            <w:pPr>
              <w:spacing w:before="120" w:line="360" w:lineRule="auto"/>
              <w:rPr>
                <w:sz w:val="22"/>
                <w:szCs w:val="22"/>
              </w:rPr>
            </w:pPr>
            <w:r w:rsidRPr="00333920">
              <w:rPr>
                <w:b/>
                <w:bCs/>
                <w:sz w:val="22"/>
                <w:szCs w:val="22"/>
              </w:rPr>
              <w:lastRenderedPageBreak/>
              <w:t>I</w:t>
            </w:r>
            <w:r w:rsidR="00ED16FF" w:rsidRPr="00333920">
              <w:rPr>
                <w:b/>
                <w:bCs/>
                <w:sz w:val="22"/>
                <w:szCs w:val="22"/>
              </w:rPr>
              <w:t>I NUCLEO TEMATICO</w:t>
            </w:r>
            <w:r w:rsidR="00191D02">
              <w:rPr>
                <w:b/>
                <w:bCs/>
                <w:sz w:val="22"/>
                <w:szCs w:val="22"/>
              </w:rPr>
              <w:t xml:space="preserve">: </w:t>
            </w:r>
            <w:r w:rsidR="00ED16FF" w:rsidRPr="00333920">
              <w:rPr>
                <w:b/>
                <w:sz w:val="22"/>
                <w:szCs w:val="22"/>
              </w:rPr>
              <w:t>PRODUZIONE</w:t>
            </w:r>
            <w:r w:rsidR="00ED16FF" w:rsidRPr="00333920">
              <w:rPr>
                <w:sz w:val="22"/>
                <w:szCs w:val="22"/>
              </w:rPr>
              <w:t xml:space="preserve"> </w:t>
            </w:r>
          </w:p>
        </w:tc>
      </w:tr>
      <w:tr w:rsidR="001665E7" w:rsidRPr="00333920" w14:paraId="1341612E" w14:textId="77777777" w:rsidTr="00B46CE0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04B4DB" w14:textId="77777777" w:rsidR="00ED16FF" w:rsidRPr="00191D02" w:rsidRDefault="00ED16FF">
            <w:pPr>
              <w:rPr>
                <w:b/>
                <w:sz w:val="22"/>
                <w:szCs w:val="22"/>
              </w:rPr>
            </w:pPr>
            <w:r w:rsidRPr="00191D02">
              <w:rPr>
                <w:b/>
                <w:sz w:val="22"/>
                <w:szCs w:val="22"/>
              </w:rPr>
              <w:t>Obiettivi di apprendimento</w:t>
            </w:r>
          </w:p>
          <w:p w14:paraId="349B0B81" w14:textId="77777777" w:rsidR="00ED16FF" w:rsidRPr="00333920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1474" w14:textId="77777777" w:rsidR="00E7136C" w:rsidRPr="00333920" w:rsidRDefault="00E7136C">
            <w:pPr>
              <w:widowControl w:val="0"/>
              <w:snapToGrid w:val="0"/>
              <w:rPr>
                <w:sz w:val="22"/>
                <w:szCs w:val="22"/>
              </w:rPr>
            </w:pPr>
          </w:p>
          <w:p w14:paraId="32BE6FA5" w14:textId="77777777" w:rsidR="00ED16FF" w:rsidRPr="00907EA9" w:rsidRDefault="00ED16FF">
            <w:pPr>
              <w:widowControl w:val="0"/>
              <w:snapToGrid w:val="0"/>
              <w:rPr>
                <w:b/>
                <w:bCs/>
                <w:sz w:val="22"/>
                <w:szCs w:val="22"/>
              </w:rPr>
            </w:pPr>
            <w:r w:rsidRPr="00907EA9">
              <w:rPr>
                <w:b/>
                <w:bCs/>
                <w:sz w:val="22"/>
                <w:szCs w:val="22"/>
              </w:rPr>
              <w:t>Eseguire individualmente e collettivamente a voci differenziate, con strumenti diversi e con incarichi specifici, brani vocali e strumentali di diversi generi.</w:t>
            </w:r>
          </w:p>
          <w:p w14:paraId="4ECDEE0C" w14:textId="77777777" w:rsidR="00ED16FF" w:rsidRPr="00333920" w:rsidRDefault="00ED16FF">
            <w:pPr>
              <w:widowControl w:val="0"/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Improvvisare semplici sequenze ritmiche ed anche melodiche a seconda dello stile e del genere musicale.</w:t>
            </w:r>
          </w:p>
          <w:p w14:paraId="4D322BC8" w14:textId="77777777" w:rsidR="00ED16FF" w:rsidRPr="00333920" w:rsidRDefault="00ED16FF">
            <w:pPr>
              <w:widowControl w:val="0"/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Utilizzare la notazione musicale tradizionale anche più complessa</w:t>
            </w:r>
            <w:r w:rsidR="00E7136C" w:rsidRPr="00333920">
              <w:rPr>
                <w:sz w:val="22"/>
                <w:szCs w:val="22"/>
              </w:rPr>
              <w:t xml:space="preserve"> </w:t>
            </w:r>
            <w:r w:rsidRPr="00333920">
              <w:rPr>
                <w:sz w:val="22"/>
                <w:szCs w:val="22"/>
              </w:rPr>
              <w:t>(valore di semicroma con complicazioni ritmiche).</w:t>
            </w:r>
          </w:p>
          <w:p w14:paraId="18C6874D" w14:textId="77777777" w:rsidR="00E7136C" w:rsidRPr="00333920" w:rsidRDefault="00E7136C">
            <w:pPr>
              <w:widowControl w:val="0"/>
              <w:snapToGrid w:val="0"/>
              <w:rPr>
                <w:sz w:val="22"/>
                <w:szCs w:val="22"/>
              </w:rPr>
            </w:pPr>
          </w:p>
        </w:tc>
      </w:tr>
      <w:tr w:rsidR="001665E7" w:rsidRPr="00333920" w14:paraId="23F59609" w14:textId="77777777" w:rsidTr="00B46CE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39CAC5" w14:textId="77777777" w:rsidR="00ED16FF" w:rsidRPr="00F65593" w:rsidRDefault="00ED16FF">
            <w:pPr>
              <w:rPr>
                <w:b/>
                <w:sz w:val="22"/>
                <w:szCs w:val="22"/>
              </w:rPr>
            </w:pPr>
            <w:r w:rsidRPr="00F65593">
              <w:rPr>
                <w:b/>
                <w:sz w:val="22"/>
                <w:szCs w:val="22"/>
              </w:rPr>
              <w:t>Conoscenze</w:t>
            </w:r>
          </w:p>
          <w:p w14:paraId="1A24D617" w14:textId="77777777" w:rsidR="00ED16FF" w:rsidRPr="00333920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5E0C3" w14:textId="77777777" w:rsidR="00E7136C" w:rsidRPr="00333920" w:rsidRDefault="00E7136C">
            <w:pPr>
              <w:rPr>
                <w:sz w:val="22"/>
                <w:szCs w:val="22"/>
              </w:rPr>
            </w:pPr>
          </w:p>
          <w:p w14:paraId="37FC595B" w14:textId="77777777" w:rsidR="00F65593" w:rsidRDefault="00F655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</w:t>
            </w:r>
            <w:r w:rsidR="00ED16FF" w:rsidRPr="00333920">
              <w:rPr>
                <w:sz w:val="22"/>
                <w:szCs w:val="22"/>
              </w:rPr>
              <w:t>e elementari tecniche di base dello strumento musicale utilizzato</w:t>
            </w:r>
            <w:r>
              <w:rPr>
                <w:sz w:val="22"/>
                <w:szCs w:val="22"/>
              </w:rPr>
              <w:t>.</w:t>
            </w:r>
          </w:p>
          <w:p w14:paraId="66FCBA98" w14:textId="77777777" w:rsidR="00ED16FF" w:rsidRDefault="00F655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</w:t>
            </w:r>
            <w:r w:rsidR="00ED16FF" w:rsidRPr="00333920">
              <w:rPr>
                <w:sz w:val="22"/>
                <w:szCs w:val="22"/>
              </w:rPr>
              <w:t xml:space="preserve"> simboli musicali e le regole </w:t>
            </w:r>
            <w:r>
              <w:rPr>
                <w:sz w:val="22"/>
                <w:szCs w:val="22"/>
              </w:rPr>
              <w:t>della</w:t>
            </w:r>
            <w:r w:rsidR="00ED16FF" w:rsidRPr="00333920">
              <w:rPr>
                <w:sz w:val="22"/>
                <w:szCs w:val="22"/>
              </w:rPr>
              <w:t xml:space="preserve"> notazione musicale.</w:t>
            </w:r>
          </w:p>
          <w:p w14:paraId="088F3E73" w14:textId="77777777" w:rsidR="00907EA9" w:rsidRPr="00907EA9" w:rsidRDefault="00907EA9">
            <w:pPr>
              <w:rPr>
                <w:b/>
                <w:bCs/>
                <w:sz w:val="22"/>
                <w:szCs w:val="22"/>
              </w:rPr>
            </w:pPr>
            <w:r w:rsidRPr="00907EA9">
              <w:rPr>
                <w:b/>
                <w:bCs/>
                <w:sz w:val="22"/>
                <w:szCs w:val="22"/>
              </w:rPr>
              <w:t>Inno nazionale italiano e Inno alla gioia.</w:t>
            </w:r>
          </w:p>
          <w:p w14:paraId="7A5B8476" w14:textId="77777777" w:rsidR="00E7136C" w:rsidRPr="00333920" w:rsidRDefault="00E7136C">
            <w:pPr>
              <w:rPr>
                <w:sz w:val="22"/>
                <w:szCs w:val="22"/>
              </w:rPr>
            </w:pPr>
          </w:p>
        </w:tc>
      </w:tr>
      <w:tr w:rsidR="001665E7" w:rsidRPr="00333920" w14:paraId="7F28635C" w14:textId="77777777" w:rsidTr="00B46CE0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8991CA" w14:textId="77777777" w:rsidR="00ED16FF" w:rsidRPr="00F65593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F65593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C6E6" w14:textId="77777777" w:rsidR="00E7136C" w:rsidRPr="00333920" w:rsidRDefault="00E7136C">
            <w:pPr>
              <w:widowControl w:val="0"/>
              <w:autoSpaceDE w:val="0"/>
              <w:rPr>
                <w:sz w:val="22"/>
                <w:szCs w:val="22"/>
              </w:rPr>
            </w:pPr>
          </w:p>
          <w:p w14:paraId="619D618F" w14:textId="77777777" w:rsidR="00ED16FF" w:rsidRPr="00907EA9" w:rsidRDefault="00ED16FF">
            <w:pPr>
              <w:widowControl w:val="0"/>
              <w:autoSpaceDE w:val="0"/>
              <w:rPr>
                <w:b/>
                <w:bCs/>
                <w:sz w:val="22"/>
                <w:szCs w:val="22"/>
              </w:rPr>
            </w:pPr>
            <w:r w:rsidRPr="00907EA9">
              <w:rPr>
                <w:b/>
                <w:bCs/>
                <w:sz w:val="22"/>
                <w:szCs w:val="22"/>
              </w:rPr>
              <w:t>Esegue da solo e/o in gruppo brani vocali e strumentali tratti dal repertorio classico e moderno</w:t>
            </w:r>
            <w:r w:rsidR="00E7136C" w:rsidRPr="00907EA9">
              <w:rPr>
                <w:b/>
                <w:bCs/>
                <w:sz w:val="22"/>
                <w:szCs w:val="22"/>
              </w:rPr>
              <w:t>.</w:t>
            </w:r>
          </w:p>
          <w:p w14:paraId="6DB49C77" w14:textId="77777777" w:rsidR="00ED16FF" w:rsidRPr="00333920" w:rsidRDefault="00ED16FF">
            <w:pPr>
              <w:widowControl w:val="0"/>
              <w:autoSpaceDE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Costruisce semplici ostinati ritmici di accompagnamento.</w:t>
            </w:r>
          </w:p>
          <w:p w14:paraId="44E36230" w14:textId="77777777" w:rsidR="00ED16FF" w:rsidRPr="00333920" w:rsidRDefault="00ED16FF">
            <w:pPr>
              <w:widowControl w:val="0"/>
              <w:autoSpaceDE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Sa leggere e analizzare in modo semplice una partitura musicale</w:t>
            </w:r>
            <w:r w:rsidR="00E7136C" w:rsidRPr="00333920">
              <w:rPr>
                <w:sz w:val="22"/>
                <w:szCs w:val="22"/>
              </w:rPr>
              <w:t>.</w:t>
            </w:r>
          </w:p>
          <w:p w14:paraId="623AA713" w14:textId="77777777" w:rsidR="00E7136C" w:rsidRPr="00333920" w:rsidRDefault="00E7136C">
            <w:pPr>
              <w:widowControl w:val="0"/>
              <w:autoSpaceDE w:val="0"/>
              <w:rPr>
                <w:sz w:val="22"/>
                <w:szCs w:val="22"/>
              </w:rPr>
            </w:pPr>
          </w:p>
        </w:tc>
      </w:tr>
      <w:tr w:rsidR="001665E7" w:rsidRPr="00333920" w14:paraId="145C92B4" w14:textId="77777777" w:rsidTr="00B46CE0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78A9FF" w14:textId="77777777" w:rsidR="00ED16FF" w:rsidRPr="00F65593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F65593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72ED" w14:textId="77777777" w:rsidR="00E7136C" w:rsidRPr="00333920" w:rsidRDefault="00E7136C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</w:p>
          <w:p w14:paraId="7E2BDF63" w14:textId="77777777" w:rsidR="00ED16FF" w:rsidRDefault="00F65593" w:rsidP="00E7136C">
            <w:pPr>
              <w:pStyle w:val="Nessunaspaziatura"/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ar-SA"/>
              </w:rPr>
              <w:t>Tecniche di esecuzione</w:t>
            </w:r>
            <w:r w:rsidR="00ED16FF" w:rsidRPr="00333920">
              <w:rPr>
                <w:rFonts w:ascii="Times New Roman" w:hAnsi="Times New Roman"/>
                <w:lang w:eastAsia="ar-SA"/>
              </w:rPr>
              <w:t xml:space="preserve"> di brani scelti dal repertorio di vario genere</w:t>
            </w:r>
            <w:r>
              <w:rPr>
                <w:rFonts w:ascii="Times New Roman" w:hAnsi="Times New Roman"/>
                <w:lang w:eastAsia="ar-SA"/>
              </w:rPr>
              <w:t>,</w:t>
            </w:r>
            <w:r w:rsidR="00ED16FF" w:rsidRPr="00333920">
              <w:rPr>
                <w:rFonts w:ascii="Times New Roman" w:hAnsi="Times New Roman"/>
                <w:lang w:eastAsia="ar-SA"/>
              </w:rPr>
              <w:t xml:space="preserve"> utilizzando </w:t>
            </w:r>
            <w:r w:rsidR="00E7136C" w:rsidRPr="00333920">
              <w:rPr>
                <w:rFonts w:ascii="Times New Roman" w:hAnsi="Times New Roman"/>
                <w:lang w:eastAsia="ar-SA"/>
              </w:rPr>
              <w:t>i</w:t>
            </w:r>
            <w:r w:rsidR="00ED16FF" w:rsidRPr="00333920">
              <w:rPr>
                <w:rFonts w:ascii="Times New Roman" w:hAnsi="Times New Roman"/>
              </w:rPr>
              <w:t xml:space="preserve"> segni di alterazioni, il punto e la legatura di valore</w:t>
            </w:r>
            <w:r w:rsidR="00907EA9">
              <w:rPr>
                <w:rFonts w:ascii="Times New Roman" w:hAnsi="Times New Roman"/>
              </w:rPr>
              <w:t>.</w:t>
            </w:r>
          </w:p>
          <w:p w14:paraId="7425CB61" w14:textId="77777777" w:rsidR="00907EA9" w:rsidRPr="00907EA9" w:rsidRDefault="00907EA9" w:rsidP="00E7136C">
            <w:pPr>
              <w:pStyle w:val="Nessunaspaziatura"/>
              <w:suppressAutoHyphens/>
              <w:rPr>
                <w:rFonts w:ascii="Times New Roman" w:hAnsi="Times New Roman"/>
                <w:b/>
                <w:bCs/>
              </w:rPr>
            </w:pPr>
            <w:r w:rsidRPr="00907EA9">
              <w:rPr>
                <w:rFonts w:ascii="Times New Roman" w:hAnsi="Times New Roman"/>
                <w:b/>
                <w:bCs/>
              </w:rPr>
              <w:t>Inno nazionale italiano e Inno alla gioia.</w:t>
            </w:r>
          </w:p>
          <w:p w14:paraId="68F83029" w14:textId="77777777" w:rsidR="00ED16FF" w:rsidRPr="00333920" w:rsidRDefault="00ED16FF">
            <w:pPr>
              <w:snapToGrid w:val="0"/>
              <w:rPr>
                <w:sz w:val="22"/>
                <w:szCs w:val="22"/>
              </w:rPr>
            </w:pPr>
          </w:p>
        </w:tc>
      </w:tr>
      <w:tr w:rsidR="00F65593" w:rsidRPr="00333920" w14:paraId="336C2B4D" w14:textId="77777777" w:rsidTr="00B46CE0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4B5E5" w14:textId="77777777" w:rsidR="00F65593" w:rsidRPr="00F65593" w:rsidRDefault="00F65593">
            <w:pPr>
              <w:snapToGrid w:val="0"/>
              <w:rPr>
                <w:b/>
                <w:sz w:val="22"/>
                <w:szCs w:val="22"/>
              </w:rPr>
            </w:pPr>
            <w:r w:rsidRPr="00F65593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2D601" w14:textId="77777777" w:rsidR="00F65593" w:rsidRPr="00333920" w:rsidRDefault="00F65593" w:rsidP="00F65593">
            <w:pPr>
              <w:snapToGrid w:val="0"/>
              <w:rPr>
                <w:sz w:val="22"/>
                <w:szCs w:val="22"/>
              </w:rPr>
            </w:pPr>
            <w:r w:rsidRPr="00333920">
              <w:rPr>
                <w:sz w:val="22"/>
                <w:szCs w:val="22"/>
              </w:rPr>
              <w:t>Italiano, Storia, Arte e immagine, Letteratura</w:t>
            </w:r>
            <w:r w:rsidR="00907EA9">
              <w:rPr>
                <w:sz w:val="22"/>
                <w:szCs w:val="22"/>
              </w:rPr>
              <w:t>, Educazione Civica.</w:t>
            </w:r>
            <w:r w:rsidRPr="00333920">
              <w:rPr>
                <w:sz w:val="22"/>
                <w:szCs w:val="22"/>
              </w:rPr>
              <w:t>.</w:t>
            </w:r>
          </w:p>
          <w:p w14:paraId="3688A69A" w14:textId="77777777" w:rsidR="00F65593" w:rsidRPr="00333920" w:rsidRDefault="00F65593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</w:p>
        </w:tc>
      </w:tr>
      <w:tr w:rsidR="001665E7" w:rsidRPr="00333920" w14:paraId="68336AAB" w14:textId="77777777" w:rsidTr="00B46CE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C5FC24" w14:textId="77777777" w:rsidR="00ED16FF" w:rsidRPr="00F65593" w:rsidRDefault="00ED16FF">
            <w:pPr>
              <w:rPr>
                <w:b/>
                <w:sz w:val="22"/>
                <w:szCs w:val="22"/>
              </w:rPr>
            </w:pPr>
            <w:r w:rsidRPr="00F65593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6E2BE" w14:textId="77777777" w:rsidR="00E7136C" w:rsidRPr="00333920" w:rsidRDefault="00E7136C">
            <w:pPr>
              <w:rPr>
                <w:sz w:val="22"/>
                <w:szCs w:val="22"/>
              </w:rPr>
            </w:pPr>
          </w:p>
          <w:p w14:paraId="431581EB" w14:textId="77777777" w:rsidR="00ED16FF" w:rsidRPr="00F24F8A" w:rsidRDefault="00ED16FF">
            <w:pPr>
              <w:rPr>
                <w:b/>
                <w:bCs/>
                <w:sz w:val="22"/>
                <w:szCs w:val="22"/>
              </w:rPr>
            </w:pPr>
            <w:r w:rsidRPr="00F24F8A">
              <w:rPr>
                <w:b/>
                <w:bCs/>
                <w:sz w:val="22"/>
                <w:szCs w:val="22"/>
              </w:rPr>
              <w:t>Partecipa in modo attivo all</w:t>
            </w:r>
            <w:r w:rsidR="00E7136C" w:rsidRPr="00F24F8A">
              <w:rPr>
                <w:b/>
                <w:bCs/>
                <w:sz w:val="22"/>
                <w:szCs w:val="22"/>
              </w:rPr>
              <w:t>a</w:t>
            </w:r>
            <w:r w:rsidRPr="00F24F8A">
              <w:rPr>
                <w:b/>
                <w:bCs/>
                <w:sz w:val="22"/>
                <w:szCs w:val="22"/>
              </w:rPr>
              <w:t xml:space="preserve"> realizzazione di esperienze musicali</w:t>
            </w:r>
            <w:r w:rsidR="00B46CE0" w:rsidRPr="00F24F8A">
              <w:rPr>
                <w:b/>
                <w:bCs/>
                <w:sz w:val="22"/>
                <w:szCs w:val="22"/>
              </w:rPr>
              <w:t>,</w:t>
            </w:r>
            <w:r w:rsidRPr="00F24F8A">
              <w:rPr>
                <w:b/>
                <w:bCs/>
                <w:sz w:val="22"/>
                <w:szCs w:val="22"/>
              </w:rPr>
              <w:t xml:space="preserve"> attraverso l’esecuzione e l’interpretazione di brani strumentali e vocali</w:t>
            </w:r>
            <w:r w:rsidR="00B46CE0" w:rsidRPr="00F24F8A">
              <w:rPr>
                <w:b/>
                <w:bCs/>
                <w:sz w:val="22"/>
                <w:szCs w:val="22"/>
              </w:rPr>
              <w:t>,</w:t>
            </w:r>
            <w:r w:rsidRPr="00F24F8A">
              <w:rPr>
                <w:b/>
                <w:bCs/>
                <w:sz w:val="22"/>
                <w:szCs w:val="22"/>
              </w:rPr>
              <w:t xml:space="preserve"> appartenenti a generi e culture differenti</w:t>
            </w:r>
            <w:r w:rsidR="0040039B" w:rsidRPr="00F24F8A">
              <w:rPr>
                <w:b/>
                <w:bCs/>
                <w:sz w:val="22"/>
                <w:szCs w:val="22"/>
              </w:rPr>
              <w:t>.</w:t>
            </w:r>
          </w:p>
          <w:p w14:paraId="2B25E79E" w14:textId="77777777" w:rsidR="00E7136C" w:rsidRPr="00333920" w:rsidRDefault="00E7136C">
            <w:pPr>
              <w:rPr>
                <w:sz w:val="22"/>
                <w:szCs w:val="22"/>
              </w:rPr>
            </w:pPr>
          </w:p>
        </w:tc>
      </w:tr>
      <w:tr w:rsidR="001665E7" w:rsidRPr="00333920" w14:paraId="2EFF1DEE" w14:textId="77777777" w:rsidTr="00B46CE0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900CE6" w14:textId="77777777" w:rsidR="00ED16FF" w:rsidRPr="00333920" w:rsidRDefault="00B46C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Strumenti di rilevazione delle competenze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B80D1" w14:textId="77777777" w:rsidR="00E7136C" w:rsidRDefault="00B46CE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Osservazione sistematica.</w:t>
            </w:r>
          </w:p>
          <w:p w14:paraId="47997A50" w14:textId="77777777" w:rsidR="00B46CE0" w:rsidRPr="00333920" w:rsidRDefault="00B46CE0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Compito autentico.</w:t>
            </w:r>
          </w:p>
          <w:p w14:paraId="65F6253A" w14:textId="77777777" w:rsidR="00E7136C" w:rsidRPr="00333920" w:rsidRDefault="00E7136C" w:rsidP="00F65593">
            <w:pPr>
              <w:snapToGrid w:val="0"/>
              <w:rPr>
                <w:sz w:val="22"/>
                <w:szCs w:val="22"/>
              </w:rPr>
            </w:pPr>
          </w:p>
        </w:tc>
      </w:tr>
      <w:tr w:rsidR="006F0402" w:rsidRPr="00333920" w14:paraId="0CBA262E" w14:textId="77777777" w:rsidTr="00B46CE0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BF09B" w14:textId="77777777" w:rsidR="006F0402" w:rsidRPr="00333920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33920" w14:paraId="6722EF3C" w14:textId="77777777" w:rsidTr="00B46CE0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576B35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8A872" w14:textId="77777777" w:rsidR="006F0402" w:rsidRPr="00333920" w:rsidRDefault="0040039B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Solo se sollecitato, </w:t>
            </w:r>
            <w:r w:rsidR="00B46CE0">
              <w:rPr>
                <w:color w:val="000000"/>
                <w:sz w:val="22"/>
                <w:szCs w:val="22"/>
              </w:rPr>
              <w:t>e</w:t>
            </w:r>
            <w:r w:rsidR="00B46CE0" w:rsidRPr="00B46CE0">
              <w:rPr>
                <w:color w:val="000000"/>
                <w:sz w:val="22"/>
                <w:szCs w:val="22"/>
              </w:rPr>
              <w:t>segue semplici brani musicali individualmente.</w:t>
            </w:r>
          </w:p>
        </w:tc>
      </w:tr>
      <w:tr w:rsidR="006F0402" w:rsidRPr="00333920" w14:paraId="20B4522D" w14:textId="77777777" w:rsidTr="00B46CE0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40B820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4699C" w14:textId="77777777" w:rsidR="006F0402" w:rsidRPr="00333920" w:rsidRDefault="0040039B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adeguato e</w:t>
            </w:r>
            <w:r w:rsidRPr="0040039B">
              <w:rPr>
                <w:color w:val="000000"/>
                <w:sz w:val="22"/>
                <w:szCs w:val="22"/>
              </w:rPr>
              <w:t xml:space="preserve">segue </w:t>
            </w:r>
            <w:r>
              <w:rPr>
                <w:color w:val="000000"/>
                <w:sz w:val="22"/>
                <w:szCs w:val="22"/>
              </w:rPr>
              <w:t xml:space="preserve">a voce e/o con lo strumento </w:t>
            </w:r>
            <w:r w:rsidRPr="0040039B">
              <w:rPr>
                <w:color w:val="000000"/>
                <w:sz w:val="22"/>
                <w:szCs w:val="22"/>
              </w:rPr>
              <w:t>brani musicali a due o più voci.</w:t>
            </w:r>
          </w:p>
        </w:tc>
      </w:tr>
      <w:tr w:rsidR="006F0402" w:rsidRPr="00333920" w14:paraId="763AAD10" w14:textId="77777777" w:rsidTr="00B46CE0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C14D48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A131" w14:textId="77777777" w:rsidR="006F0402" w:rsidRPr="00333920" w:rsidRDefault="0040039B" w:rsidP="0040039B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In modo sicuro </w:t>
            </w:r>
            <w:r w:rsidRPr="0040039B">
              <w:rPr>
                <w:color w:val="000000"/>
                <w:sz w:val="22"/>
                <w:szCs w:val="22"/>
              </w:rPr>
              <w:t>esegue a voce e/o con lo strumento brani musicali a due o più voci.</w:t>
            </w:r>
          </w:p>
        </w:tc>
      </w:tr>
      <w:tr w:rsidR="006F0402" w:rsidRPr="00333920" w14:paraId="2C159DBB" w14:textId="77777777" w:rsidTr="00B46CE0">
        <w:trPr>
          <w:trHeight w:val="581"/>
        </w:trPr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0E3DF7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716C1002" w14:textId="77777777" w:rsidR="006F0402" w:rsidRPr="00333920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33920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106A" w14:textId="77777777" w:rsidR="006F0402" w:rsidRPr="00333920" w:rsidRDefault="0040039B" w:rsidP="006F0402">
            <w:pPr>
              <w:autoSpaceDE w:val="0"/>
              <w:rPr>
                <w:color w:val="000000"/>
                <w:sz w:val="22"/>
                <w:szCs w:val="22"/>
              </w:rPr>
            </w:pPr>
            <w:r w:rsidRPr="0040039B">
              <w:rPr>
                <w:color w:val="000000"/>
                <w:sz w:val="22"/>
                <w:szCs w:val="22"/>
              </w:rPr>
              <w:t>Esegue in modo espressivo, collettivamente e individualmente</w:t>
            </w:r>
            <w:r>
              <w:rPr>
                <w:color w:val="000000"/>
                <w:sz w:val="22"/>
                <w:szCs w:val="22"/>
              </w:rPr>
              <w:t>,</w:t>
            </w:r>
            <w:r w:rsidRPr="0040039B">
              <w:rPr>
                <w:color w:val="000000"/>
                <w:sz w:val="22"/>
                <w:szCs w:val="22"/>
              </w:rPr>
              <w:t xml:space="preserve"> brani strumentali di diversi generi e stili.</w:t>
            </w:r>
          </w:p>
        </w:tc>
      </w:tr>
    </w:tbl>
    <w:p w14:paraId="5450E600" w14:textId="77777777" w:rsidR="0040039B" w:rsidRDefault="0040039B" w:rsidP="006F0402">
      <w:pPr>
        <w:rPr>
          <w:sz w:val="22"/>
          <w:szCs w:val="22"/>
        </w:rPr>
      </w:pPr>
    </w:p>
    <w:p w14:paraId="3E946A63" w14:textId="77777777" w:rsidR="00A74233" w:rsidRPr="0039391E" w:rsidRDefault="0040039B" w:rsidP="0040039B">
      <w:pPr>
        <w:jc w:val="center"/>
        <w:rPr>
          <w:b/>
          <w:bCs/>
          <w:sz w:val="32"/>
          <w:szCs w:val="32"/>
          <w:u w:val="single"/>
        </w:rPr>
      </w:pPr>
      <w:r>
        <w:rPr>
          <w:sz w:val="22"/>
          <w:szCs w:val="22"/>
        </w:rPr>
        <w:br w:type="page"/>
      </w:r>
      <w:r w:rsidR="00ED16FF" w:rsidRPr="0039391E">
        <w:rPr>
          <w:b/>
          <w:bCs/>
          <w:sz w:val="32"/>
          <w:szCs w:val="32"/>
          <w:u w:val="single"/>
        </w:rPr>
        <w:lastRenderedPageBreak/>
        <w:t>CLASSE TERZA</w:t>
      </w:r>
    </w:p>
    <w:p w14:paraId="5EC23061" w14:textId="77777777" w:rsidR="00E7136C" w:rsidRPr="0037157D" w:rsidRDefault="00E7136C" w:rsidP="00ED16FF">
      <w:pPr>
        <w:jc w:val="center"/>
        <w:rPr>
          <w:b/>
          <w:bCs/>
          <w:sz w:val="22"/>
          <w:szCs w:val="22"/>
          <w:u w:val="single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945"/>
      </w:tblGrid>
      <w:tr w:rsidR="001665E7" w:rsidRPr="0037157D" w14:paraId="1A8AE1B2" w14:textId="77777777" w:rsidTr="009A2985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AC6DFF7" w14:textId="77777777" w:rsidR="00ED16FF" w:rsidRPr="0037157D" w:rsidRDefault="00ED16FF" w:rsidP="0040039B">
            <w:pPr>
              <w:spacing w:before="120" w:line="360" w:lineRule="auto"/>
              <w:rPr>
                <w:b/>
                <w:sz w:val="22"/>
                <w:szCs w:val="22"/>
              </w:rPr>
            </w:pPr>
            <w:r w:rsidRPr="0037157D">
              <w:rPr>
                <w:b/>
                <w:bCs/>
                <w:sz w:val="22"/>
                <w:szCs w:val="22"/>
              </w:rPr>
              <w:t>I NUCLEO TEMATICO</w:t>
            </w:r>
            <w:r w:rsidR="0040039B" w:rsidRPr="0037157D">
              <w:rPr>
                <w:b/>
                <w:bCs/>
                <w:sz w:val="22"/>
                <w:szCs w:val="22"/>
              </w:rPr>
              <w:t xml:space="preserve">: </w:t>
            </w:r>
            <w:r w:rsidRPr="0037157D">
              <w:rPr>
                <w:b/>
                <w:sz w:val="22"/>
                <w:szCs w:val="22"/>
              </w:rPr>
              <w:t>ASCOLTO, PERCEZIONE, ANALISI E FRUIZIONE</w:t>
            </w:r>
          </w:p>
        </w:tc>
      </w:tr>
      <w:tr w:rsidR="001665E7" w:rsidRPr="0037157D" w14:paraId="50199D02" w14:textId="77777777" w:rsidTr="009A2985">
        <w:trPr>
          <w:trHeight w:val="681"/>
        </w:trPr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0130C5" w14:textId="77777777" w:rsidR="00ED16FF" w:rsidRPr="003714B4" w:rsidRDefault="00ED16FF">
            <w:pPr>
              <w:rPr>
                <w:b/>
                <w:sz w:val="22"/>
                <w:szCs w:val="22"/>
              </w:rPr>
            </w:pPr>
            <w:r w:rsidRPr="003714B4">
              <w:rPr>
                <w:b/>
                <w:sz w:val="22"/>
                <w:szCs w:val="22"/>
              </w:rPr>
              <w:t>Obiettivi di apprendimento</w:t>
            </w:r>
          </w:p>
          <w:p w14:paraId="11B8DDDF" w14:textId="77777777" w:rsidR="00ED16FF" w:rsidRPr="0037157D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617D" w14:textId="77777777" w:rsidR="001C4212" w:rsidRPr="0037157D" w:rsidRDefault="001C4212">
            <w:pPr>
              <w:pStyle w:val="Paragrafoelenco"/>
              <w:tabs>
                <w:tab w:val="left" w:pos="284"/>
              </w:tabs>
              <w:ind w:left="0"/>
              <w:rPr>
                <w:sz w:val="22"/>
                <w:szCs w:val="22"/>
              </w:rPr>
            </w:pPr>
          </w:p>
          <w:p w14:paraId="1ABD026E" w14:textId="77777777" w:rsidR="00ED16FF" w:rsidRPr="0037157D" w:rsidRDefault="00ED16FF">
            <w:pPr>
              <w:pStyle w:val="Paragrafoelenco"/>
              <w:tabs>
                <w:tab w:val="left" w:pos="284"/>
              </w:tabs>
              <w:ind w:left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Riconoscere e classificare anche stilisticamente i più importanti elementi costitutivi del linguaggio musicale dei brani ascoltati.</w:t>
            </w:r>
          </w:p>
          <w:p w14:paraId="6012FFEA" w14:textId="77777777" w:rsidR="00ED16FF" w:rsidRPr="0037157D" w:rsidRDefault="00ED16FF">
            <w:pPr>
              <w:pStyle w:val="Paragrafoelenco"/>
              <w:tabs>
                <w:tab w:val="left" w:pos="284"/>
              </w:tabs>
              <w:ind w:left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Conoscere ed interpretare in modo critico opere d’arte musicali, collegandole in modo interdisciplinare e ambientandole nel contesto storico.</w:t>
            </w:r>
          </w:p>
          <w:p w14:paraId="53F09890" w14:textId="77777777" w:rsidR="001C4212" w:rsidRPr="0037157D" w:rsidRDefault="001C4212">
            <w:pPr>
              <w:pStyle w:val="Paragrafoelenco"/>
              <w:tabs>
                <w:tab w:val="left" w:pos="284"/>
              </w:tabs>
              <w:ind w:left="0"/>
              <w:rPr>
                <w:sz w:val="22"/>
                <w:szCs w:val="22"/>
              </w:rPr>
            </w:pPr>
          </w:p>
        </w:tc>
      </w:tr>
      <w:tr w:rsidR="001665E7" w:rsidRPr="0037157D" w14:paraId="319D54BD" w14:textId="77777777" w:rsidTr="009A2985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9479F" w14:textId="77777777" w:rsidR="00ED16FF" w:rsidRPr="003714B4" w:rsidRDefault="00ED16FF">
            <w:pPr>
              <w:rPr>
                <w:b/>
                <w:sz w:val="22"/>
                <w:szCs w:val="22"/>
              </w:rPr>
            </w:pPr>
            <w:r w:rsidRPr="003714B4">
              <w:rPr>
                <w:b/>
                <w:sz w:val="22"/>
                <w:szCs w:val="22"/>
              </w:rPr>
              <w:t>Conoscenze</w:t>
            </w:r>
          </w:p>
          <w:p w14:paraId="562D55D5" w14:textId="77777777" w:rsidR="00ED16FF" w:rsidRPr="0037157D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2B9A1" w14:textId="77777777" w:rsidR="001C4212" w:rsidRPr="0037157D" w:rsidRDefault="003714B4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>
              <w:rPr>
                <w:rFonts w:eastAsia="Calibri"/>
                <w:sz w:val="22"/>
                <w:szCs w:val="22"/>
                <w:lang w:eastAsia="it-IT"/>
              </w:rPr>
              <w:t>L’evoluzione dei generi musicali dal Medioevo ad oggi.</w:t>
            </w:r>
          </w:p>
          <w:p w14:paraId="2ED80DFC" w14:textId="77777777" w:rsidR="001C4212" w:rsidRPr="0037157D" w:rsidRDefault="001C4212" w:rsidP="003714B4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665E7" w:rsidRPr="0037157D" w14:paraId="18B7240B" w14:textId="77777777" w:rsidTr="009A2985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C8A87B" w14:textId="77777777" w:rsidR="00ED16FF" w:rsidRPr="003714B4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3714B4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F45E02" w14:textId="77777777" w:rsidR="001C4212" w:rsidRPr="0037157D" w:rsidRDefault="001C421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</w:p>
          <w:p w14:paraId="48C75F26" w14:textId="77777777" w:rsidR="00ED16FF" w:rsidRPr="0037157D" w:rsidRDefault="00ED16F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7157D">
              <w:rPr>
                <w:rFonts w:eastAsia="Calibri"/>
                <w:sz w:val="22"/>
                <w:szCs w:val="22"/>
                <w:lang w:eastAsia="it-IT"/>
              </w:rPr>
              <w:t>Discrimina gli elementi costitutivi del linguaggio musicale.</w:t>
            </w:r>
          </w:p>
          <w:p w14:paraId="239A0847" w14:textId="77777777" w:rsidR="00ED16FF" w:rsidRDefault="00ED16FF" w:rsidP="001C421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7157D">
              <w:rPr>
                <w:rFonts w:eastAsia="Calibri"/>
                <w:sz w:val="22"/>
                <w:szCs w:val="22"/>
                <w:lang w:eastAsia="it-IT"/>
              </w:rPr>
              <w:t>Comprende e valuta eventi</w:t>
            </w:r>
            <w:r w:rsidR="001C4212" w:rsidRPr="0037157D">
              <w:rPr>
                <w:rFonts w:eastAsia="Calibri"/>
                <w:sz w:val="22"/>
                <w:szCs w:val="22"/>
                <w:lang w:eastAsia="it-IT"/>
              </w:rPr>
              <w:t xml:space="preserve"> m</w:t>
            </w:r>
            <w:r w:rsidRPr="0037157D">
              <w:rPr>
                <w:rFonts w:eastAsia="Calibri"/>
                <w:sz w:val="22"/>
                <w:szCs w:val="22"/>
                <w:lang w:eastAsia="it-IT"/>
              </w:rPr>
              <w:t>usicali.</w:t>
            </w:r>
          </w:p>
          <w:p w14:paraId="673C4C9B" w14:textId="77777777" w:rsidR="003714B4" w:rsidRPr="0037157D" w:rsidRDefault="003714B4" w:rsidP="003714B4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  <w:r w:rsidRPr="0037157D">
              <w:rPr>
                <w:rFonts w:eastAsia="Calibri"/>
                <w:sz w:val="22"/>
                <w:szCs w:val="22"/>
                <w:lang w:eastAsia="it-IT"/>
              </w:rPr>
              <w:t>Conosce e interpreta in modo critico opere</w:t>
            </w:r>
            <w:r>
              <w:rPr>
                <w:rFonts w:eastAsia="Calibri"/>
                <w:sz w:val="22"/>
                <w:szCs w:val="22"/>
                <w:lang w:eastAsia="it-IT"/>
              </w:rPr>
              <w:t xml:space="preserve"> </w:t>
            </w:r>
            <w:r w:rsidRPr="0037157D">
              <w:rPr>
                <w:rFonts w:eastAsia="Calibri"/>
                <w:sz w:val="22"/>
                <w:szCs w:val="22"/>
                <w:lang w:eastAsia="it-IT"/>
              </w:rPr>
              <w:t>d’arte musicali di diverso genere.</w:t>
            </w:r>
          </w:p>
          <w:p w14:paraId="0F53B4B9" w14:textId="77777777" w:rsidR="003714B4" w:rsidRPr="0037157D" w:rsidRDefault="003714B4" w:rsidP="001C4212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  <w:lang w:eastAsia="it-IT"/>
              </w:rPr>
            </w:pPr>
          </w:p>
          <w:p w14:paraId="1948CB97" w14:textId="77777777" w:rsidR="001C4212" w:rsidRPr="0037157D" w:rsidRDefault="001C4212" w:rsidP="001C4212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1665E7" w:rsidRPr="0037157D" w14:paraId="459C468B" w14:textId="77777777" w:rsidTr="009A2985">
        <w:tc>
          <w:tcPr>
            <w:tcW w:w="19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4EE78B6" w14:textId="77777777" w:rsidR="00ED16FF" w:rsidRPr="003714B4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3714B4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9B93C" w14:textId="77777777" w:rsidR="00B24066" w:rsidRDefault="00B24066">
            <w:pPr>
              <w:rPr>
                <w:sz w:val="22"/>
                <w:szCs w:val="22"/>
              </w:rPr>
            </w:pPr>
          </w:p>
          <w:p w14:paraId="2363E17B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Il</w:t>
            </w:r>
            <w:r w:rsidR="001C4212" w:rsidRPr="0037157D">
              <w:rPr>
                <w:sz w:val="22"/>
                <w:szCs w:val="22"/>
              </w:rPr>
              <w:t xml:space="preserve"> M</w:t>
            </w:r>
            <w:r w:rsidRPr="0037157D">
              <w:rPr>
                <w:sz w:val="22"/>
                <w:szCs w:val="22"/>
              </w:rPr>
              <w:t xml:space="preserve">edioevo: </w:t>
            </w:r>
          </w:p>
          <w:p w14:paraId="49CDE561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-musica nelle chiese e nei castelli</w:t>
            </w:r>
            <w:r w:rsidR="00B24066">
              <w:rPr>
                <w:sz w:val="22"/>
                <w:szCs w:val="22"/>
              </w:rPr>
              <w:t>;</w:t>
            </w:r>
          </w:p>
          <w:p w14:paraId="7AE58ED4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</w:t>
            </w:r>
            <w:r w:rsidR="001C4212" w:rsidRPr="0037157D">
              <w:rPr>
                <w:sz w:val="22"/>
                <w:szCs w:val="22"/>
              </w:rPr>
              <w:t>i</w:t>
            </w:r>
            <w:r w:rsidRPr="0037157D">
              <w:rPr>
                <w:sz w:val="22"/>
                <w:szCs w:val="22"/>
              </w:rPr>
              <w:t>l canto gregoriano</w:t>
            </w:r>
            <w:r w:rsidR="00B24066">
              <w:rPr>
                <w:sz w:val="22"/>
                <w:szCs w:val="22"/>
              </w:rPr>
              <w:t>;</w:t>
            </w:r>
          </w:p>
          <w:p w14:paraId="53A55DFD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</w:t>
            </w:r>
            <w:r w:rsidR="00ED16FF" w:rsidRPr="0037157D">
              <w:rPr>
                <w:sz w:val="22"/>
                <w:szCs w:val="22"/>
              </w:rPr>
              <w:t>a musica strumentale.</w:t>
            </w:r>
          </w:p>
          <w:p w14:paraId="0A13A03C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 xml:space="preserve">Il </w:t>
            </w:r>
            <w:r w:rsidR="001C4212" w:rsidRPr="0037157D">
              <w:rPr>
                <w:sz w:val="22"/>
                <w:szCs w:val="22"/>
              </w:rPr>
              <w:t>R</w:t>
            </w:r>
            <w:r w:rsidRPr="0037157D">
              <w:rPr>
                <w:sz w:val="22"/>
                <w:szCs w:val="22"/>
              </w:rPr>
              <w:t>inascimento:</w:t>
            </w:r>
          </w:p>
          <w:p w14:paraId="2DF6D1CC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-le grandi scuole polifoniche</w:t>
            </w:r>
            <w:r w:rsidR="00B24066">
              <w:rPr>
                <w:sz w:val="22"/>
                <w:szCs w:val="22"/>
              </w:rPr>
              <w:t>;</w:t>
            </w:r>
          </w:p>
          <w:p w14:paraId="70DB5B32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-la musica profana</w:t>
            </w:r>
            <w:r w:rsidR="00B24066">
              <w:rPr>
                <w:sz w:val="22"/>
                <w:szCs w:val="22"/>
              </w:rPr>
              <w:t>;</w:t>
            </w:r>
          </w:p>
          <w:p w14:paraId="2A467012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-l’uomo al centro del mondo</w:t>
            </w:r>
            <w:r w:rsidR="001C4212" w:rsidRPr="0037157D">
              <w:rPr>
                <w:sz w:val="22"/>
                <w:szCs w:val="22"/>
              </w:rPr>
              <w:t>.</w:t>
            </w:r>
          </w:p>
          <w:p w14:paraId="6B463362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Il B</w:t>
            </w:r>
            <w:r w:rsidR="00B24066">
              <w:rPr>
                <w:sz w:val="22"/>
                <w:szCs w:val="22"/>
              </w:rPr>
              <w:t>arocco:</w:t>
            </w:r>
          </w:p>
          <w:p w14:paraId="7F2E366D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-musica dovunque</w:t>
            </w:r>
            <w:r w:rsidR="00B24066">
              <w:rPr>
                <w:sz w:val="22"/>
                <w:szCs w:val="22"/>
              </w:rPr>
              <w:t>;</w:t>
            </w:r>
          </w:p>
          <w:p w14:paraId="2AEAEF4E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-grandiosità e solennità</w:t>
            </w:r>
            <w:r w:rsidR="00B24066">
              <w:rPr>
                <w:sz w:val="22"/>
                <w:szCs w:val="22"/>
              </w:rPr>
              <w:t>;</w:t>
            </w:r>
          </w:p>
          <w:p w14:paraId="11EB58FB" w14:textId="77777777" w:rsidR="00ED16FF" w:rsidRPr="0037157D" w:rsidRDefault="001C4212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-il melodramma</w:t>
            </w:r>
            <w:r w:rsidR="00B24066">
              <w:rPr>
                <w:sz w:val="22"/>
                <w:szCs w:val="22"/>
              </w:rPr>
              <w:t xml:space="preserve"> e</w:t>
            </w:r>
            <w:r w:rsidRPr="0037157D">
              <w:rPr>
                <w:sz w:val="22"/>
                <w:szCs w:val="22"/>
              </w:rPr>
              <w:t xml:space="preserve"> </w:t>
            </w:r>
            <w:r w:rsidR="00ED16FF" w:rsidRPr="0037157D">
              <w:rPr>
                <w:sz w:val="22"/>
                <w:szCs w:val="22"/>
              </w:rPr>
              <w:t>l’oratorio</w:t>
            </w:r>
            <w:r w:rsidR="00B24066">
              <w:rPr>
                <w:sz w:val="22"/>
                <w:szCs w:val="22"/>
              </w:rPr>
              <w:t>;</w:t>
            </w:r>
          </w:p>
          <w:p w14:paraId="0CC16044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-Bach, maestro per vocazione</w:t>
            </w:r>
            <w:r w:rsidR="008E5F96" w:rsidRPr="0037157D">
              <w:rPr>
                <w:sz w:val="22"/>
                <w:szCs w:val="22"/>
              </w:rPr>
              <w:t>.</w:t>
            </w:r>
          </w:p>
          <w:p w14:paraId="7196C453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 xml:space="preserve">Il </w:t>
            </w:r>
            <w:r w:rsidR="008E5F96" w:rsidRPr="0037157D">
              <w:rPr>
                <w:sz w:val="22"/>
                <w:szCs w:val="22"/>
              </w:rPr>
              <w:t>Classicismo:</w:t>
            </w:r>
          </w:p>
          <w:p w14:paraId="3FF6AA20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-dal passato, ordine e simmetria</w:t>
            </w:r>
            <w:r w:rsidR="00B24066">
              <w:rPr>
                <w:sz w:val="22"/>
                <w:szCs w:val="22"/>
              </w:rPr>
              <w:t>;</w:t>
            </w:r>
          </w:p>
          <w:p w14:paraId="74E95EC5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-la nascita del pianoforte</w:t>
            </w:r>
            <w:r w:rsidR="00B24066">
              <w:rPr>
                <w:sz w:val="22"/>
                <w:szCs w:val="22"/>
              </w:rPr>
              <w:t>;</w:t>
            </w:r>
          </w:p>
          <w:p w14:paraId="37E5A0E8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-la musica strumentale</w:t>
            </w:r>
            <w:r w:rsidR="00B24066">
              <w:rPr>
                <w:sz w:val="22"/>
                <w:szCs w:val="22"/>
              </w:rPr>
              <w:t>;</w:t>
            </w:r>
          </w:p>
          <w:p w14:paraId="7F5AA923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-sinfonia e melodramma</w:t>
            </w:r>
            <w:r w:rsidR="00B24066">
              <w:rPr>
                <w:sz w:val="22"/>
                <w:szCs w:val="22"/>
              </w:rPr>
              <w:t>;</w:t>
            </w:r>
          </w:p>
          <w:p w14:paraId="5417A125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-Mozart</w:t>
            </w:r>
            <w:r w:rsidR="008E5F96" w:rsidRPr="0037157D">
              <w:rPr>
                <w:sz w:val="22"/>
                <w:szCs w:val="22"/>
              </w:rPr>
              <w:t>.</w:t>
            </w:r>
          </w:p>
          <w:p w14:paraId="298DE4FB" w14:textId="77777777" w:rsidR="00ED16FF" w:rsidRPr="0037157D" w:rsidRDefault="008E5F96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Il R</w:t>
            </w:r>
            <w:r w:rsidR="00ED16FF" w:rsidRPr="0037157D">
              <w:rPr>
                <w:sz w:val="22"/>
                <w:szCs w:val="22"/>
              </w:rPr>
              <w:t>omanticismo:</w:t>
            </w:r>
          </w:p>
          <w:p w14:paraId="4396312C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-musica nei teatri e nei salotti</w:t>
            </w:r>
            <w:r w:rsidR="00B24066">
              <w:rPr>
                <w:sz w:val="22"/>
                <w:szCs w:val="22"/>
              </w:rPr>
              <w:t>;</w:t>
            </w:r>
          </w:p>
          <w:p w14:paraId="73E94377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-il melodramma</w:t>
            </w:r>
            <w:r w:rsidR="00B24066">
              <w:rPr>
                <w:sz w:val="22"/>
                <w:szCs w:val="22"/>
              </w:rPr>
              <w:t>;</w:t>
            </w:r>
          </w:p>
          <w:p w14:paraId="56CE2E4E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-la musica strumentale</w:t>
            </w:r>
            <w:r w:rsidR="00B24066">
              <w:rPr>
                <w:sz w:val="22"/>
                <w:szCs w:val="22"/>
              </w:rPr>
              <w:t>;</w:t>
            </w:r>
          </w:p>
          <w:p w14:paraId="3ED34CC3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-la sinfonia, il concerto</w:t>
            </w:r>
            <w:r w:rsidR="00B24066">
              <w:rPr>
                <w:sz w:val="22"/>
                <w:szCs w:val="22"/>
              </w:rPr>
              <w:t>;</w:t>
            </w:r>
            <w:r w:rsidRPr="0037157D">
              <w:rPr>
                <w:sz w:val="22"/>
                <w:szCs w:val="22"/>
              </w:rPr>
              <w:t xml:space="preserve"> </w:t>
            </w:r>
          </w:p>
          <w:p w14:paraId="4B34BA4B" w14:textId="77777777" w:rsidR="00ED16FF" w:rsidRPr="0037157D" w:rsidRDefault="00ED16FF">
            <w:pPr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-G. Verdi</w:t>
            </w:r>
            <w:r w:rsidR="008E5F96" w:rsidRPr="0037157D">
              <w:rPr>
                <w:sz w:val="22"/>
                <w:szCs w:val="22"/>
              </w:rPr>
              <w:t>.</w:t>
            </w:r>
          </w:p>
          <w:p w14:paraId="40DBA6D6" w14:textId="77777777" w:rsidR="008E5F96" w:rsidRPr="0037157D" w:rsidRDefault="008E5F96">
            <w:pPr>
              <w:rPr>
                <w:sz w:val="22"/>
                <w:szCs w:val="22"/>
              </w:rPr>
            </w:pPr>
          </w:p>
        </w:tc>
      </w:tr>
      <w:tr w:rsidR="001665E7" w:rsidRPr="0037157D" w14:paraId="6B97F696" w14:textId="77777777" w:rsidTr="009A2985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4B246E" w14:textId="77777777" w:rsidR="00ED16FF" w:rsidRPr="00AB06CE" w:rsidRDefault="00ED16FF">
            <w:pPr>
              <w:rPr>
                <w:b/>
                <w:sz w:val="22"/>
                <w:szCs w:val="22"/>
              </w:rPr>
            </w:pPr>
            <w:r w:rsidRPr="00AB06CE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152F3" w14:textId="77777777" w:rsidR="00ED16FF" w:rsidRPr="0037157D" w:rsidRDefault="008E5F96">
            <w:pPr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Italiano, Storia, Arte e immagine, Letteratura</w:t>
            </w:r>
            <w:r w:rsidR="00AB06CE">
              <w:rPr>
                <w:sz w:val="22"/>
                <w:szCs w:val="22"/>
              </w:rPr>
              <w:t>.</w:t>
            </w:r>
          </w:p>
        </w:tc>
      </w:tr>
      <w:tr w:rsidR="00AB06CE" w:rsidRPr="0037157D" w14:paraId="5BD3EC75" w14:textId="77777777" w:rsidTr="009A2985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DBCF2E" w14:textId="77777777" w:rsidR="00AB06CE" w:rsidRPr="00AB06CE" w:rsidRDefault="00AB06CE">
            <w:pPr>
              <w:rPr>
                <w:b/>
                <w:sz w:val="22"/>
                <w:szCs w:val="22"/>
              </w:rPr>
            </w:pPr>
            <w:r w:rsidRPr="00AB06CE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E6C2" w14:textId="77777777" w:rsidR="00AB06CE" w:rsidRDefault="00AB06CE" w:rsidP="00AB06CE">
            <w:pPr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 xml:space="preserve">Conosce la terminologia propria della disciplina e </w:t>
            </w:r>
            <w:r>
              <w:rPr>
                <w:sz w:val="22"/>
                <w:szCs w:val="22"/>
              </w:rPr>
              <w:t>ha</w:t>
            </w:r>
            <w:r w:rsidRPr="0037157D">
              <w:rPr>
                <w:sz w:val="22"/>
                <w:szCs w:val="22"/>
              </w:rPr>
              <w:t xml:space="preserve"> padronanza nell’uso della simbologia musicale.</w:t>
            </w:r>
          </w:p>
          <w:p w14:paraId="3A4C9285" w14:textId="77777777" w:rsidR="00AB06CE" w:rsidRDefault="0048736A" w:rsidP="00AB06C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Padroneggia gli strumenti necessari ad un utilizzo consapevole del patrimonio musicale in base ai generi e ai contesti.</w:t>
            </w:r>
          </w:p>
          <w:p w14:paraId="269DBD7A" w14:textId="77777777" w:rsidR="009A2985" w:rsidRDefault="009A2985" w:rsidP="009A2985">
            <w:pPr>
              <w:autoSpaceDE w:val="0"/>
              <w:rPr>
                <w:color w:val="000000"/>
                <w:sz w:val="22"/>
                <w:szCs w:val="22"/>
              </w:rPr>
            </w:pPr>
            <w:r w:rsidRPr="0048736A">
              <w:rPr>
                <w:color w:val="000000"/>
                <w:sz w:val="22"/>
                <w:szCs w:val="22"/>
              </w:rPr>
              <w:t>Sa riconoscere, attraverso le composizioni musicali, analizzate e confrontate, la personalità dell’autore.</w:t>
            </w:r>
          </w:p>
          <w:p w14:paraId="0C7ABDE7" w14:textId="77777777" w:rsidR="009A2985" w:rsidRPr="0037157D" w:rsidRDefault="009A2985" w:rsidP="009A2985">
            <w:pPr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 xml:space="preserve">Affina </w:t>
            </w:r>
            <w:r>
              <w:rPr>
                <w:sz w:val="22"/>
                <w:szCs w:val="22"/>
              </w:rPr>
              <w:t>i</w:t>
            </w:r>
            <w:r w:rsidRPr="0037157D">
              <w:rPr>
                <w:sz w:val="22"/>
                <w:szCs w:val="22"/>
              </w:rPr>
              <w:t xml:space="preserve">l </w:t>
            </w:r>
            <w:r>
              <w:rPr>
                <w:sz w:val="22"/>
                <w:szCs w:val="22"/>
              </w:rPr>
              <w:t xml:space="preserve">proprio </w:t>
            </w:r>
            <w:r w:rsidRPr="0037157D">
              <w:rPr>
                <w:sz w:val="22"/>
                <w:szCs w:val="22"/>
              </w:rPr>
              <w:t xml:space="preserve">gusto </w:t>
            </w:r>
            <w:r>
              <w:rPr>
                <w:sz w:val="22"/>
                <w:szCs w:val="22"/>
              </w:rPr>
              <w:t>musicale.</w:t>
            </w:r>
          </w:p>
        </w:tc>
      </w:tr>
    </w:tbl>
    <w:p w14:paraId="6C231E6A" w14:textId="77777777" w:rsidR="009A2985" w:rsidRDefault="009A2985"/>
    <w:p w14:paraId="1A52C784" w14:textId="77777777" w:rsidR="00566778" w:rsidRDefault="00566778"/>
    <w:p w14:paraId="74BCC1EE" w14:textId="77777777" w:rsidR="00566778" w:rsidRDefault="00566778"/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8"/>
        <w:gridCol w:w="7"/>
        <w:gridCol w:w="7938"/>
      </w:tblGrid>
      <w:tr w:rsidR="00AB06CE" w:rsidRPr="0037157D" w14:paraId="05E2EA26" w14:textId="77777777" w:rsidTr="00A84E60"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68C365" w14:textId="77777777" w:rsidR="00AB06CE" w:rsidRPr="00AB06CE" w:rsidRDefault="00AB06CE">
            <w:pPr>
              <w:rPr>
                <w:b/>
                <w:sz w:val="22"/>
                <w:szCs w:val="22"/>
              </w:rPr>
            </w:pPr>
            <w:r w:rsidRPr="00AB06CE">
              <w:rPr>
                <w:b/>
                <w:sz w:val="22"/>
                <w:szCs w:val="22"/>
              </w:rPr>
              <w:t>Strumenti di rilevazione delle competenze</w:t>
            </w:r>
          </w:p>
        </w:tc>
        <w:tc>
          <w:tcPr>
            <w:tcW w:w="7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CBDF4" w14:textId="77777777" w:rsidR="00AB06CE" w:rsidRDefault="0048736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Osservazione sistematica</w:t>
            </w:r>
            <w:r w:rsidR="00A84E60">
              <w:rPr>
                <w:sz w:val="22"/>
                <w:szCs w:val="22"/>
              </w:rPr>
              <w:t>.</w:t>
            </w:r>
          </w:p>
          <w:p w14:paraId="07AFFF54" w14:textId="77777777" w:rsidR="0048736A" w:rsidRPr="0037157D" w:rsidRDefault="0048736A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Griglie predisposte dall’insegnante.</w:t>
            </w:r>
          </w:p>
        </w:tc>
      </w:tr>
      <w:tr w:rsidR="006F0402" w:rsidRPr="0037157D" w14:paraId="67066E75" w14:textId="77777777" w:rsidTr="00A84E60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D62DB" w14:textId="77777777" w:rsidR="006F0402" w:rsidRPr="0037157D" w:rsidRDefault="006F0402" w:rsidP="006F0402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6F0402" w:rsidRPr="0037157D" w14:paraId="488A0050" w14:textId="77777777" w:rsidTr="00A84E6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C864ED" w14:textId="77777777" w:rsidR="006F0402" w:rsidRPr="0037157D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4E3EA" w14:textId="77777777" w:rsidR="00A84E60" w:rsidRPr="00A84E60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 una conoscenza essenziale del</w:t>
            </w:r>
            <w:r w:rsidRPr="00A84E60">
              <w:rPr>
                <w:color w:val="000000"/>
                <w:sz w:val="22"/>
                <w:szCs w:val="22"/>
              </w:rPr>
              <w:t xml:space="preserve">la terminologia propria della disciplina e </w:t>
            </w:r>
            <w:r>
              <w:rPr>
                <w:color w:val="000000"/>
                <w:sz w:val="22"/>
                <w:szCs w:val="22"/>
              </w:rPr>
              <w:t>della</w:t>
            </w:r>
            <w:r w:rsidRPr="00A84E60">
              <w:rPr>
                <w:color w:val="000000"/>
                <w:sz w:val="22"/>
                <w:szCs w:val="22"/>
              </w:rPr>
              <w:t xml:space="preserve"> simbologia musicale.</w:t>
            </w:r>
          </w:p>
          <w:p w14:paraId="38385FC0" w14:textId="77777777" w:rsidR="00A84E60" w:rsidRPr="00A84E60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guidato, è in grado di riconoscere generi</w:t>
            </w:r>
            <w:r w:rsidR="00E049C7">
              <w:rPr>
                <w:color w:val="000000"/>
                <w:sz w:val="22"/>
                <w:szCs w:val="22"/>
              </w:rPr>
              <w:t>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E049C7">
              <w:rPr>
                <w:color w:val="000000"/>
                <w:sz w:val="22"/>
                <w:szCs w:val="22"/>
              </w:rPr>
              <w:t xml:space="preserve">contesti e </w:t>
            </w:r>
            <w:r w:rsidRPr="00A84E60">
              <w:rPr>
                <w:color w:val="000000"/>
                <w:sz w:val="22"/>
                <w:szCs w:val="22"/>
              </w:rPr>
              <w:t>personalità dell’autore.</w:t>
            </w:r>
          </w:p>
          <w:p w14:paraId="65BE171F" w14:textId="77777777" w:rsidR="0048736A" w:rsidRPr="0037157D" w:rsidRDefault="00E049C7" w:rsidP="00E049C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Non ha ancora sviluppato un </w:t>
            </w:r>
            <w:r w:rsidR="00A84E60" w:rsidRPr="00A84E60">
              <w:rPr>
                <w:color w:val="000000"/>
                <w:sz w:val="22"/>
                <w:szCs w:val="22"/>
              </w:rPr>
              <w:t>proprio gusto musicale.</w:t>
            </w:r>
            <w:r w:rsidRPr="0037157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0402" w:rsidRPr="0037157D" w14:paraId="42D48B1F" w14:textId="77777777" w:rsidTr="00A84E6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3AE729" w14:textId="77777777" w:rsidR="006F0402" w:rsidRPr="0037157D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2F186" w14:textId="77777777" w:rsidR="00E049C7" w:rsidRPr="00E049C7" w:rsidRDefault="00E049C7" w:rsidP="00E049C7">
            <w:pPr>
              <w:autoSpaceDE w:val="0"/>
              <w:rPr>
                <w:color w:val="000000"/>
                <w:sz w:val="22"/>
                <w:szCs w:val="22"/>
              </w:rPr>
            </w:pPr>
            <w:r w:rsidRPr="00E049C7">
              <w:rPr>
                <w:color w:val="000000"/>
                <w:sz w:val="22"/>
                <w:szCs w:val="22"/>
              </w:rPr>
              <w:t xml:space="preserve">Ha una conoscenza </w:t>
            </w:r>
            <w:r>
              <w:rPr>
                <w:color w:val="000000"/>
                <w:sz w:val="22"/>
                <w:szCs w:val="22"/>
              </w:rPr>
              <w:t>sufficiente</w:t>
            </w:r>
            <w:r w:rsidRPr="00E049C7">
              <w:rPr>
                <w:color w:val="000000"/>
                <w:sz w:val="22"/>
                <w:szCs w:val="22"/>
              </w:rPr>
              <w:t xml:space="preserve"> della terminologia propria della disciplina e della simbologia musicale.</w:t>
            </w:r>
          </w:p>
          <w:p w14:paraId="00B89599" w14:textId="77777777" w:rsidR="00E049C7" w:rsidRPr="00E049C7" w:rsidRDefault="00E049C7" w:rsidP="00E049C7">
            <w:pPr>
              <w:autoSpaceDE w:val="0"/>
              <w:rPr>
                <w:color w:val="000000"/>
                <w:sz w:val="22"/>
                <w:szCs w:val="22"/>
              </w:rPr>
            </w:pPr>
            <w:r w:rsidRPr="00E049C7">
              <w:rPr>
                <w:color w:val="000000"/>
                <w:sz w:val="22"/>
                <w:szCs w:val="22"/>
              </w:rPr>
              <w:t>Solo se guidato, è in grado di riconoscere generi, contesti e personalità dell’autore.</w:t>
            </w:r>
          </w:p>
          <w:p w14:paraId="444FC20F" w14:textId="77777777" w:rsidR="006F0402" w:rsidRPr="0037157D" w:rsidRDefault="00E049C7" w:rsidP="00E049C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Sta sviluppando</w:t>
            </w:r>
            <w:r w:rsidRPr="00E049C7">
              <w:rPr>
                <w:color w:val="000000"/>
                <w:sz w:val="22"/>
                <w:szCs w:val="22"/>
              </w:rPr>
              <w:t xml:space="preserve"> un proprio gusto musicale.</w:t>
            </w:r>
          </w:p>
        </w:tc>
      </w:tr>
      <w:tr w:rsidR="006F0402" w:rsidRPr="0037157D" w14:paraId="4F7B4D0F" w14:textId="77777777" w:rsidTr="00A84E6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EA091D" w14:textId="77777777" w:rsidR="006F0402" w:rsidRPr="0037157D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8A1C" w14:textId="77777777" w:rsidR="00E049C7" w:rsidRPr="00E049C7" w:rsidRDefault="00E049C7" w:rsidP="00E049C7">
            <w:pPr>
              <w:autoSpaceDE w:val="0"/>
              <w:rPr>
                <w:color w:val="000000"/>
                <w:sz w:val="22"/>
                <w:szCs w:val="22"/>
              </w:rPr>
            </w:pPr>
            <w:r w:rsidRPr="00E049C7">
              <w:rPr>
                <w:color w:val="000000"/>
                <w:sz w:val="22"/>
                <w:szCs w:val="22"/>
              </w:rPr>
              <w:t xml:space="preserve">Ha una conoscenza </w:t>
            </w:r>
            <w:r w:rsidR="00C46B6E">
              <w:rPr>
                <w:color w:val="000000"/>
                <w:sz w:val="22"/>
                <w:szCs w:val="22"/>
              </w:rPr>
              <w:t>completa</w:t>
            </w:r>
            <w:r w:rsidRPr="00E049C7">
              <w:rPr>
                <w:color w:val="000000"/>
                <w:sz w:val="22"/>
                <w:szCs w:val="22"/>
              </w:rPr>
              <w:t xml:space="preserve"> della terminologia propria della disciplina e della simbologia musicale.</w:t>
            </w:r>
          </w:p>
          <w:p w14:paraId="15FB0F4B" w14:textId="77777777" w:rsidR="00E049C7" w:rsidRPr="00E049C7" w:rsidRDefault="00C46B6E" w:rsidP="00E049C7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Autonomamente</w:t>
            </w:r>
            <w:r w:rsidR="00E049C7" w:rsidRPr="00E049C7">
              <w:rPr>
                <w:color w:val="000000"/>
                <w:sz w:val="22"/>
                <w:szCs w:val="22"/>
              </w:rPr>
              <w:t>, è in grado di riconoscere generi, contesti e personalità dell’autore.</w:t>
            </w:r>
          </w:p>
          <w:p w14:paraId="5B866FC9" w14:textId="77777777" w:rsidR="006F0402" w:rsidRPr="0037157D" w:rsidRDefault="00C46B6E" w:rsidP="00C46B6E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Dimostra autonomia nello sviluppo del </w:t>
            </w:r>
            <w:r w:rsidR="00E049C7" w:rsidRPr="00E049C7">
              <w:rPr>
                <w:color w:val="000000"/>
                <w:sz w:val="22"/>
                <w:szCs w:val="22"/>
              </w:rPr>
              <w:t>proprio gusto musicale.</w:t>
            </w:r>
          </w:p>
        </w:tc>
      </w:tr>
      <w:tr w:rsidR="006F0402" w:rsidRPr="0037157D" w14:paraId="4671194C" w14:textId="77777777" w:rsidTr="00A84E60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80686" w14:textId="77777777" w:rsidR="006F0402" w:rsidRPr="0037157D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0E2F26DD" w14:textId="77777777" w:rsidR="006F0402" w:rsidRPr="0037157D" w:rsidRDefault="006F0402" w:rsidP="006F0402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29A24" w14:textId="77777777" w:rsidR="00A84E60" w:rsidRPr="00A84E60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 w:rsidRPr="00A84E60">
              <w:rPr>
                <w:color w:val="000000"/>
                <w:sz w:val="22"/>
                <w:szCs w:val="22"/>
              </w:rPr>
              <w:t>Conosce la terminologia propria della disciplina e ha padronanza nell’uso della simbologia musicale.</w:t>
            </w:r>
          </w:p>
          <w:p w14:paraId="13103737" w14:textId="77777777" w:rsidR="00A84E60" w:rsidRPr="00A84E60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 w:rsidRPr="00A84E60">
              <w:rPr>
                <w:color w:val="000000"/>
                <w:sz w:val="22"/>
                <w:szCs w:val="22"/>
              </w:rPr>
              <w:t>Padroneggia gli strumenti necessari ad un utilizzo consapevole del patrimonio musicale in base ai generi e ai contesti.</w:t>
            </w:r>
          </w:p>
          <w:p w14:paraId="7022EE2D" w14:textId="77777777" w:rsidR="00A84E60" w:rsidRPr="00A84E60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 w:rsidRPr="00A84E60">
              <w:rPr>
                <w:color w:val="000000"/>
                <w:sz w:val="22"/>
                <w:szCs w:val="22"/>
              </w:rPr>
              <w:t>Sa riconoscere, attraverso le composizioni musicali, analizzate e confrontate, la personalità dell’autore.</w:t>
            </w:r>
          </w:p>
          <w:p w14:paraId="07183334" w14:textId="77777777" w:rsidR="006F0402" w:rsidRPr="0037157D" w:rsidRDefault="00A84E60" w:rsidP="00A84E60">
            <w:pPr>
              <w:autoSpaceDE w:val="0"/>
              <w:rPr>
                <w:color w:val="000000"/>
                <w:sz w:val="22"/>
                <w:szCs w:val="22"/>
              </w:rPr>
            </w:pPr>
            <w:r w:rsidRPr="00A84E60">
              <w:rPr>
                <w:color w:val="000000"/>
                <w:sz w:val="22"/>
                <w:szCs w:val="22"/>
              </w:rPr>
              <w:t>Affina il proprio gusto musicale.</w:t>
            </w:r>
          </w:p>
        </w:tc>
      </w:tr>
    </w:tbl>
    <w:p w14:paraId="7BE4566B" w14:textId="77777777" w:rsidR="00ED16FF" w:rsidRPr="0037157D" w:rsidRDefault="00ED16FF" w:rsidP="00ED16FF">
      <w:pPr>
        <w:rPr>
          <w:sz w:val="22"/>
          <w:szCs w:val="22"/>
        </w:rPr>
      </w:pP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7944"/>
      </w:tblGrid>
      <w:tr w:rsidR="001665E7" w:rsidRPr="0037157D" w14:paraId="44591C72" w14:textId="77777777" w:rsidTr="00195F3F">
        <w:tc>
          <w:tcPr>
            <w:tcW w:w="9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01D43099" w14:textId="77777777" w:rsidR="00ED16FF" w:rsidRPr="0037157D" w:rsidRDefault="00ED16FF" w:rsidP="00C46B6E">
            <w:pPr>
              <w:spacing w:before="120" w:line="360" w:lineRule="auto"/>
              <w:rPr>
                <w:sz w:val="22"/>
                <w:szCs w:val="22"/>
              </w:rPr>
            </w:pPr>
            <w:r w:rsidRPr="0037157D">
              <w:rPr>
                <w:b/>
                <w:bCs/>
                <w:sz w:val="22"/>
                <w:szCs w:val="22"/>
              </w:rPr>
              <w:t>II NUCLEO TEMATICO</w:t>
            </w:r>
            <w:r w:rsidR="00C46B6E">
              <w:rPr>
                <w:b/>
                <w:bCs/>
                <w:sz w:val="22"/>
                <w:szCs w:val="22"/>
              </w:rPr>
              <w:t xml:space="preserve">: </w:t>
            </w:r>
            <w:r w:rsidRPr="0037157D">
              <w:rPr>
                <w:b/>
                <w:sz w:val="22"/>
                <w:szCs w:val="22"/>
              </w:rPr>
              <w:t>PRODUZIONE</w:t>
            </w:r>
          </w:p>
        </w:tc>
      </w:tr>
      <w:tr w:rsidR="001665E7" w:rsidRPr="0037157D" w14:paraId="20800803" w14:textId="77777777" w:rsidTr="00195F3F">
        <w:trPr>
          <w:trHeight w:val="53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52A78" w14:textId="77777777" w:rsidR="00ED16FF" w:rsidRPr="001738C8" w:rsidRDefault="00ED16FF">
            <w:pPr>
              <w:rPr>
                <w:b/>
                <w:sz w:val="22"/>
                <w:szCs w:val="22"/>
              </w:rPr>
            </w:pPr>
            <w:r w:rsidRPr="001738C8">
              <w:rPr>
                <w:b/>
                <w:sz w:val="22"/>
                <w:szCs w:val="22"/>
              </w:rPr>
              <w:t>Obiettivi di apprendimento</w:t>
            </w:r>
          </w:p>
          <w:p w14:paraId="405AFB09" w14:textId="77777777" w:rsidR="00ED16FF" w:rsidRPr="0037157D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6002" w14:textId="77777777" w:rsidR="00F97ED7" w:rsidRPr="0037157D" w:rsidRDefault="00F97ED7">
            <w:pPr>
              <w:widowControl w:val="0"/>
              <w:snapToGrid w:val="0"/>
              <w:rPr>
                <w:sz w:val="22"/>
                <w:szCs w:val="22"/>
              </w:rPr>
            </w:pPr>
          </w:p>
          <w:p w14:paraId="02392178" w14:textId="77777777" w:rsidR="00ED16FF" w:rsidRPr="0037157D" w:rsidRDefault="00ED16FF">
            <w:pPr>
              <w:widowControl w:val="0"/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Eseguire individualmente e collettivamente a voci differenziate, con strumenti diversi e con incarichi specifici, brani vocali e strumentali di diversi generi.</w:t>
            </w:r>
          </w:p>
          <w:p w14:paraId="64C5AC11" w14:textId="77777777" w:rsidR="00ED16FF" w:rsidRPr="0037157D" w:rsidRDefault="00ED16FF">
            <w:pPr>
              <w:widowControl w:val="0"/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Improvvisare semplici sequenze ritmiche ed anche melodiche a seconda dello stile e del genere musicale.</w:t>
            </w:r>
          </w:p>
          <w:p w14:paraId="0E670037" w14:textId="77777777" w:rsidR="00F97ED7" w:rsidRPr="0037157D" w:rsidRDefault="00ED16FF" w:rsidP="009153CA">
            <w:pPr>
              <w:widowControl w:val="0"/>
              <w:snapToGrid w:val="0"/>
              <w:rPr>
                <w:sz w:val="22"/>
                <w:szCs w:val="22"/>
              </w:rPr>
            </w:pPr>
            <w:r w:rsidRPr="00F24F8A">
              <w:rPr>
                <w:b/>
                <w:bCs/>
                <w:sz w:val="22"/>
                <w:szCs w:val="22"/>
              </w:rPr>
              <w:t>Utilizzare la notazione musicale tradizionale anche più complessa</w:t>
            </w:r>
            <w:r w:rsidR="00F97ED7" w:rsidRPr="00F24F8A">
              <w:rPr>
                <w:b/>
                <w:bCs/>
                <w:sz w:val="22"/>
                <w:szCs w:val="22"/>
              </w:rPr>
              <w:t xml:space="preserve"> </w:t>
            </w:r>
            <w:r w:rsidRPr="00F24F8A">
              <w:rPr>
                <w:b/>
                <w:bCs/>
                <w:sz w:val="22"/>
                <w:szCs w:val="22"/>
              </w:rPr>
              <w:t>(valore di semicroma con complicazioni ritmiche).</w:t>
            </w:r>
          </w:p>
        </w:tc>
      </w:tr>
      <w:tr w:rsidR="001665E7" w:rsidRPr="0037157D" w14:paraId="14238828" w14:textId="77777777" w:rsidTr="00195F3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C0203F" w14:textId="77777777" w:rsidR="00ED16FF" w:rsidRPr="001738C8" w:rsidRDefault="00ED16FF">
            <w:pPr>
              <w:rPr>
                <w:b/>
                <w:sz w:val="22"/>
                <w:szCs w:val="22"/>
              </w:rPr>
            </w:pPr>
            <w:r w:rsidRPr="001738C8">
              <w:rPr>
                <w:b/>
                <w:sz w:val="22"/>
                <w:szCs w:val="22"/>
              </w:rPr>
              <w:t>Conoscenze</w:t>
            </w:r>
          </w:p>
          <w:p w14:paraId="67A203D3" w14:textId="77777777" w:rsidR="00ED16FF" w:rsidRPr="0037157D" w:rsidRDefault="00ED16FF">
            <w:pPr>
              <w:rPr>
                <w:sz w:val="22"/>
                <w:szCs w:val="22"/>
              </w:rPr>
            </w:pPr>
          </w:p>
        </w:tc>
        <w:tc>
          <w:tcPr>
            <w:tcW w:w="7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79A7EB" w14:textId="77777777" w:rsidR="00F97ED7" w:rsidRPr="0037157D" w:rsidRDefault="00F97ED7">
            <w:pPr>
              <w:rPr>
                <w:sz w:val="22"/>
                <w:szCs w:val="22"/>
              </w:rPr>
            </w:pPr>
          </w:p>
          <w:p w14:paraId="4F2BBC49" w14:textId="77777777" w:rsidR="001738C8" w:rsidRDefault="001738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ED16FF" w:rsidRPr="0037157D">
              <w:rPr>
                <w:sz w:val="22"/>
                <w:szCs w:val="22"/>
              </w:rPr>
              <w:t>ecniche di base dello strumento musicale utilizzato</w:t>
            </w:r>
            <w:r>
              <w:rPr>
                <w:sz w:val="22"/>
                <w:szCs w:val="22"/>
              </w:rPr>
              <w:t>.</w:t>
            </w:r>
          </w:p>
          <w:p w14:paraId="5BE31529" w14:textId="77777777" w:rsidR="00ED16FF" w:rsidRDefault="001738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Tecniche di esecuzione di </w:t>
            </w:r>
            <w:r w:rsidR="00ED16FF" w:rsidRPr="0037157D">
              <w:rPr>
                <w:sz w:val="22"/>
                <w:szCs w:val="22"/>
              </w:rPr>
              <w:t>brani ritmici e melodici, comprendenti i simboli musicali e le regole studiate, decifrando la notazione musicale</w:t>
            </w:r>
            <w:r w:rsidR="009153CA">
              <w:rPr>
                <w:sz w:val="22"/>
                <w:szCs w:val="22"/>
              </w:rPr>
              <w:t>.</w:t>
            </w:r>
          </w:p>
          <w:p w14:paraId="31AF9B2A" w14:textId="77777777" w:rsidR="009153CA" w:rsidRPr="009153CA" w:rsidRDefault="009153CA" w:rsidP="009153CA">
            <w:pPr>
              <w:rPr>
                <w:b/>
                <w:bCs/>
                <w:sz w:val="22"/>
                <w:szCs w:val="22"/>
              </w:rPr>
            </w:pPr>
            <w:r w:rsidRPr="009153CA">
              <w:rPr>
                <w:b/>
                <w:bCs/>
                <w:sz w:val="22"/>
                <w:szCs w:val="22"/>
              </w:rPr>
              <w:t>Il jazz: discriminazione razziale e lotta per i diritti umani in musica.</w:t>
            </w:r>
          </w:p>
          <w:p w14:paraId="38E068DC" w14:textId="77777777" w:rsidR="00F97ED7" w:rsidRPr="0037157D" w:rsidRDefault="009153CA" w:rsidP="009153CA">
            <w:pPr>
              <w:rPr>
                <w:sz w:val="22"/>
                <w:szCs w:val="22"/>
              </w:rPr>
            </w:pPr>
            <w:r w:rsidRPr="009153CA">
              <w:rPr>
                <w:b/>
                <w:bCs/>
                <w:sz w:val="22"/>
                <w:szCs w:val="22"/>
              </w:rPr>
              <w:t>L’impegno politico e il pacifismo nella musica.</w:t>
            </w:r>
          </w:p>
        </w:tc>
      </w:tr>
      <w:tr w:rsidR="001665E7" w:rsidRPr="0037157D" w14:paraId="5A7E17FD" w14:textId="77777777" w:rsidTr="00195F3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2B1DE8" w14:textId="77777777" w:rsidR="00ED16FF" w:rsidRPr="001738C8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1738C8">
              <w:rPr>
                <w:b/>
                <w:sz w:val="22"/>
                <w:szCs w:val="22"/>
              </w:rPr>
              <w:t>Abilità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09AD" w14:textId="77777777" w:rsidR="00F97ED7" w:rsidRPr="0037157D" w:rsidRDefault="00F97ED7">
            <w:pPr>
              <w:widowControl w:val="0"/>
              <w:autoSpaceDE w:val="0"/>
              <w:rPr>
                <w:sz w:val="22"/>
                <w:szCs w:val="22"/>
              </w:rPr>
            </w:pPr>
          </w:p>
          <w:p w14:paraId="63AAF4C2" w14:textId="77777777" w:rsidR="00ED16FF" w:rsidRPr="0037157D" w:rsidRDefault="00ED16FF">
            <w:pPr>
              <w:widowControl w:val="0"/>
              <w:autoSpaceDE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Esegue da solo e/o in gruppo brani vocali e strumentali tratti dal repertorio classico e moderno</w:t>
            </w:r>
            <w:r w:rsidR="00F97ED7" w:rsidRPr="0037157D">
              <w:rPr>
                <w:sz w:val="22"/>
                <w:szCs w:val="22"/>
              </w:rPr>
              <w:t>.</w:t>
            </w:r>
          </w:p>
          <w:p w14:paraId="307C982F" w14:textId="77777777" w:rsidR="00ED16FF" w:rsidRPr="0037157D" w:rsidRDefault="00ED16FF">
            <w:pPr>
              <w:widowControl w:val="0"/>
              <w:autoSpaceDE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Costruisce semplici ostinati ritmici di accompagnamento.</w:t>
            </w:r>
          </w:p>
          <w:p w14:paraId="36E71785" w14:textId="77777777" w:rsidR="00F97ED7" w:rsidRPr="0037157D" w:rsidRDefault="00ED16FF" w:rsidP="009153CA">
            <w:pPr>
              <w:widowControl w:val="0"/>
              <w:autoSpaceDE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Sa leggere e analizzare una partitura musicale</w:t>
            </w:r>
            <w:r w:rsidR="00F97ED7" w:rsidRPr="0037157D">
              <w:rPr>
                <w:sz w:val="22"/>
                <w:szCs w:val="22"/>
              </w:rPr>
              <w:t>.</w:t>
            </w:r>
          </w:p>
        </w:tc>
      </w:tr>
      <w:tr w:rsidR="001665E7" w:rsidRPr="0037157D" w14:paraId="7F692022" w14:textId="77777777" w:rsidTr="00195F3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26B3A79" w14:textId="77777777" w:rsidR="00ED16FF" w:rsidRPr="00195F3F" w:rsidRDefault="00ED16FF">
            <w:pPr>
              <w:snapToGrid w:val="0"/>
              <w:rPr>
                <w:b/>
                <w:sz w:val="22"/>
                <w:szCs w:val="22"/>
              </w:rPr>
            </w:pPr>
            <w:r w:rsidRPr="00195F3F">
              <w:rPr>
                <w:b/>
                <w:sz w:val="22"/>
                <w:szCs w:val="22"/>
              </w:rPr>
              <w:t>Contenuti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F0D92" w14:textId="77777777" w:rsidR="00F97ED7" w:rsidRPr="0037157D" w:rsidRDefault="00F97ED7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</w:p>
          <w:p w14:paraId="14A87D2C" w14:textId="77777777" w:rsidR="00ED16FF" w:rsidRDefault="00ED16FF" w:rsidP="00F97ED7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37157D">
              <w:rPr>
                <w:rFonts w:ascii="Times New Roman" w:hAnsi="Times New Roman"/>
                <w:lang w:eastAsia="ar-SA"/>
              </w:rPr>
              <w:t xml:space="preserve">Esecuzione di brani scelti dal repertorio di vario genere utilizzando </w:t>
            </w:r>
            <w:r w:rsidR="00F97ED7" w:rsidRPr="0037157D">
              <w:rPr>
                <w:rFonts w:ascii="Times New Roman" w:hAnsi="Times New Roman"/>
                <w:lang w:eastAsia="ar-SA"/>
              </w:rPr>
              <w:t xml:space="preserve">i </w:t>
            </w:r>
            <w:r w:rsidRPr="0037157D">
              <w:rPr>
                <w:rFonts w:ascii="Times New Roman" w:hAnsi="Times New Roman"/>
                <w:lang w:eastAsia="ar-SA"/>
              </w:rPr>
              <w:t>segni di alterazioni, il punto e la legatura di valore.</w:t>
            </w:r>
          </w:p>
          <w:p w14:paraId="1ED6C060" w14:textId="77777777" w:rsidR="009153CA" w:rsidRPr="009153CA" w:rsidRDefault="009153CA" w:rsidP="009153CA">
            <w:pPr>
              <w:pStyle w:val="Nessunaspaziatura"/>
              <w:rPr>
                <w:rFonts w:ascii="Times New Roman" w:hAnsi="Times New Roman"/>
                <w:b/>
                <w:bCs/>
                <w:lang w:eastAsia="ar-SA"/>
              </w:rPr>
            </w:pPr>
            <w:r w:rsidRPr="009153CA">
              <w:rPr>
                <w:rFonts w:ascii="Times New Roman" w:hAnsi="Times New Roman"/>
                <w:b/>
                <w:bCs/>
                <w:lang w:eastAsia="ar-SA"/>
              </w:rPr>
              <w:t>Il jazz: discriminazione razziale e lotta per i diritti umani in musica.</w:t>
            </w:r>
          </w:p>
          <w:p w14:paraId="2F9EEFFA" w14:textId="77777777" w:rsidR="00F97ED7" w:rsidRPr="0037157D" w:rsidRDefault="009153CA" w:rsidP="009153CA">
            <w:pPr>
              <w:pStyle w:val="Nessunaspaziatura"/>
              <w:suppressAutoHyphens/>
              <w:rPr>
                <w:rFonts w:ascii="Times New Roman" w:hAnsi="Times New Roman"/>
                <w:lang w:eastAsia="ar-SA"/>
              </w:rPr>
            </w:pPr>
            <w:r w:rsidRPr="009153CA">
              <w:rPr>
                <w:rFonts w:ascii="Times New Roman" w:hAnsi="Times New Roman"/>
                <w:b/>
                <w:bCs/>
                <w:lang w:eastAsia="ar-SA"/>
              </w:rPr>
              <w:t>L’impegno politico e il pacifismo nella musica.</w:t>
            </w:r>
          </w:p>
        </w:tc>
      </w:tr>
      <w:tr w:rsidR="00195F3F" w:rsidRPr="0037157D" w14:paraId="2C621C51" w14:textId="77777777" w:rsidTr="00195F3F">
        <w:tc>
          <w:tcPr>
            <w:tcW w:w="19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02C224" w14:textId="77777777" w:rsidR="00195F3F" w:rsidRPr="00195F3F" w:rsidRDefault="00195F3F" w:rsidP="00195F3F">
            <w:pPr>
              <w:rPr>
                <w:b/>
                <w:sz w:val="22"/>
                <w:szCs w:val="22"/>
              </w:rPr>
            </w:pPr>
            <w:r w:rsidRPr="00195F3F">
              <w:rPr>
                <w:b/>
                <w:sz w:val="22"/>
                <w:szCs w:val="22"/>
              </w:rPr>
              <w:t>Raccordi interdisciplinari</w:t>
            </w:r>
          </w:p>
        </w:tc>
        <w:tc>
          <w:tcPr>
            <w:tcW w:w="79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E0C8" w14:textId="77777777" w:rsidR="00195F3F" w:rsidRPr="0037157D" w:rsidRDefault="00195F3F" w:rsidP="00195F3F">
            <w:pPr>
              <w:snapToGrid w:val="0"/>
              <w:rPr>
                <w:sz w:val="22"/>
                <w:szCs w:val="22"/>
              </w:rPr>
            </w:pPr>
            <w:r w:rsidRPr="0037157D">
              <w:rPr>
                <w:sz w:val="22"/>
                <w:szCs w:val="22"/>
              </w:rPr>
              <w:t>Italiano, Storia, Arte e immagine, Letteratura</w:t>
            </w:r>
            <w:r w:rsidR="009153CA">
              <w:rPr>
                <w:sz w:val="22"/>
                <w:szCs w:val="22"/>
              </w:rPr>
              <w:t>, Educazione Ci</w:t>
            </w:r>
            <w:r w:rsidR="00566778">
              <w:rPr>
                <w:sz w:val="22"/>
                <w:szCs w:val="22"/>
              </w:rPr>
              <w:t>v</w:t>
            </w:r>
            <w:r w:rsidR="009153CA">
              <w:rPr>
                <w:sz w:val="22"/>
                <w:szCs w:val="22"/>
              </w:rPr>
              <w:t>ica</w:t>
            </w:r>
            <w:r>
              <w:rPr>
                <w:sz w:val="22"/>
                <w:szCs w:val="22"/>
              </w:rPr>
              <w:t>.</w:t>
            </w:r>
          </w:p>
        </w:tc>
      </w:tr>
    </w:tbl>
    <w:p w14:paraId="4AE52A17" w14:textId="77777777" w:rsidR="00195F3F" w:rsidRDefault="00195F3F"/>
    <w:p w14:paraId="548C85F4" w14:textId="77777777" w:rsidR="00195F3F" w:rsidRDefault="00195F3F"/>
    <w:p w14:paraId="2DFBB410" w14:textId="77777777" w:rsidR="00195F3F" w:rsidRDefault="00195F3F"/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79"/>
        <w:gridCol w:w="6"/>
        <w:gridCol w:w="7938"/>
      </w:tblGrid>
      <w:tr w:rsidR="00195F3F" w:rsidRPr="0037157D" w14:paraId="3B2DF463" w14:textId="77777777" w:rsidTr="00195F3F"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379C29" w14:textId="77777777" w:rsidR="00195F3F" w:rsidRPr="00195F3F" w:rsidRDefault="00195F3F" w:rsidP="00195F3F">
            <w:pPr>
              <w:rPr>
                <w:b/>
                <w:sz w:val="22"/>
                <w:szCs w:val="22"/>
              </w:rPr>
            </w:pPr>
            <w:r w:rsidRPr="00195F3F">
              <w:rPr>
                <w:b/>
                <w:sz w:val="22"/>
                <w:szCs w:val="22"/>
              </w:rPr>
              <w:t>Competenze attese</w:t>
            </w:r>
          </w:p>
        </w:tc>
        <w:tc>
          <w:tcPr>
            <w:tcW w:w="7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E9C45" w14:textId="77777777" w:rsidR="00195F3F" w:rsidRPr="0037157D" w:rsidRDefault="00195F3F" w:rsidP="00195F3F">
            <w:pPr>
              <w:snapToGrid w:val="0"/>
              <w:rPr>
                <w:sz w:val="22"/>
                <w:szCs w:val="22"/>
              </w:rPr>
            </w:pPr>
          </w:p>
          <w:p w14:paraId="6A6DF8ED" w14:textId="77777777" w:rsidR="00195F3F" w:rsidRDefault="00195F3F" w:rsidP="00195F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Dimostra padronanza nell’eseguire in modo espressivo, collettivamente e individualmente, brani vocali e/o strumentali</w:t>
            </w:r>
            <w:r w:rsidR="007944C2">
              <w:rPr>
                <w:sz w:val="22"/>
                <w:szCs w:val="22"/>
              </w:rPr>
              <w:t xml:space="preserve"> di diversi generi e stili, avvalendosi anche di strumentazioni elettroniche.</w:t>
            </w:r>
          </w:p>
          <w:p w14:paraId="17F391AA" w14:textId="77777777" w:rsidR="007944C2" w:rsidRDefault="007944C2" w:rsidP="00195F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Improvvisa, rielabora, compone semplici brani vocali e/o strumentali, utilizzando semplici schemi ritmico melodici.</w:t>
            </w:r>
          </w:p>
          <w:p w14:paraId="7627DA01" w14:textId="77777777" w:rsidR="00FE1168" w:rsidRPr="00C9584A" w:rsidRDefault="00FE1168" w:rsidP="00195F3F">
            <w:pPr>
              <w:rPr>
                <w:b/>
                <w:bCs/>
                <w:sz w:val="22"/>
                <w:szCs w:val="22"/>
              </w:rPr>
            </w:pPr>
            <w:r w:rsidRPr="00C9584A">
              <w:rPr>
                <w:b/>
                <w:bCs/>
                <w:sz w:val="22"/>
                <w:szCs w:val="22"/>
              </w:rPr>
              <w:t xml:space="preserve">Acquisisce consapevolezza dell’importanza della musica </w:t>
            </w:r>
            <w:r w:rsidR="00C9584A" w:rsidRPr="00C9584A">
              <w:rPr>
                <w:b/>
                <w:bCs/>
                <w:sz w:val="22"/>
                <w:szCs w:val="22"/>
              </w:rPr>
              <w:t>nella lotta per i diritti umani.</w:t>
            </w:r>
          </w:p>
          <w:p w14:paraId="71E361DB" w14:textId="77777777" w:rsidR="00195F3F" w:rsidRPr="0037157D" w:rsidRDefault="00195F3F" w:rsidP="00195F3F">
            <w:pPr>
              <w:rPr>
                <w:sz w:val="22"/>
                <w:szCs w:val="22"/>
              </w:rPr>
            </w:pPr>
          </w:p>
        </w:tc>
      </w:tr>
      <w:tr w:rsidR="00195F3F" w:rsidRPr="0037157D" w14:paraId="7F926155" w14:textId="77777777" w:rsidTr="00195F3F">
        <w:trPr>
          <w:trHeight w:val="496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054E1B" w14:textId="77777777" w:rsidR="00195F3F" w:rsidRPr="0037157D" w:rsidRDefault="00195F3F" w:rsidP="00195F3F">
            <w:pPr>
              <w:autoSpaceDE w:val="0"/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sz w:val="22"/>
                <w:szCs w:val="22"/>
              </w:rPr>
              <w:t xml:space="preserve">Livelli di prestazione </w:t>
            </w:r>
          </w:p>
        </w:tc>
      </w:tr>
      <w:tr w:rsidR="00195F3F" w:rsidRPr="0037157D" w14:paraId="5DDA8A90" w14:textId="77777777" w:rsidTr="007944C2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AD0014" w14:textId="77777777" w:rsidR="00195F3F" w:rsidRPr="0037157D" w:rsidRDefault="00195F3F" w:rsidP="00195F3F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iniziale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8BF07" w14:textId="77777777" w:rsidR="00195F3F" w:rsidRDefault="00BA38C4" w:rsidP="00195F3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Solo se sollecitato esegue semplici brani vocali e/o strumentali, avvalendosi di strumentazione elettronica.</w:t>
            </w:r>
          </w:p>
          <w:p w14:paraId="5BF55F7C" w14:textId="77777777" w:rsidR="00BA38C4" w:rsidRDefault="00BA38C4" w:rsidP="00195F3F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Non sempre riesce ad improvvisare</w:t>
            </w:r>
            <w:r w:rsidR="006822B5">
              <w:rPr>
                <w:color w:val="000000"/>
                <w:sz w:val="22"/>
                <w:szCs w:val="22"/>
              </w:rPr>
              <w:t xml:space="preserve"> semplici brani.</w:t>
            </w:r>
          </w:p>
          <w:p w14:paraId="6F5D001F" w14:textId="77777777" w:rsidR="00C9584A" w:rsidRPr="002140D6" w:rsidRDefault="00C9584A" w:rsidP="00195F3F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2140D6">
              <w:rPr>
                <w:b/>
                <w:bCs/>
                <w:color w:val="000000"/>
                <w:sz w:val="22"/>
                <w:szCs w:val="22"/>
              </w:rPr>
              <w:t>Non sempre è consapevole del ruolo della musica nella lotta per i diritti umani.</w:t>
            </w:r>
          </w:p>
        </w:tc>
      </w:tr>
      <w:tr w:rsidR="00195F3F" w:rsidRPr="0037157D" w14:paraId="78C4B4C2" w14:textId="77777777" w:rsidTr="007944C2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02A655" w14:textId="77777777" w:rsidR="00195F3F" w:rsidRPr="0037157D" w:rsidRDefault="00195F3F" w:rsidP="00195F3F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Base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3D390" w14:textId="77777777" w:rsidR="006822B5" w:rsidRPr="006822B5" w:rsidRDefault="006822B5" w:rsidP="006822B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Guidato, riesce ad </w:t>
            </w:r>
            <w:r w:rsidRPr="006822B5">
              <w:rPr>
                <w:color w:val="000000"/>
                <w:sz w:val="22"/>
                <w:szCs w:val="22"/>
              </w:rPr>
              <w:t>eseguire</w:t>
            </w:r>
            <w:r>
              <w:rPr>
                <w:color w:val="000000"/>
                <w:sz w:val="22"/>
                <w:szCs w:val="22"/>
              </w:rPr>
              <w:t xml:space="preserve">, non molto </w:t>
            </w:r>
            <w:r w:rsidRPr="006822B5">
              <w:rPr>
                <w:color w:val="000000"/>
                <w:sz w:val="22"/>
                <w:szCs w:val="22"/>
              </w:rPr>
              <w:t>in modo espressivo, collettivamente e individualmente, brani vocali e/o strumentali di diversi generi e stili, avvalendosi anche di strumentazioni elettroniche.</w:t>
            </w:r>
          </w:p>
          <w:p w14:paraId="51C7F621" w14:textId="77777777" w:rsidR="00195F3F" w:rsidRDefault="006822B5" w:rsidP="006822B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Generalmente, i</w:t>
            </w:r>
            <w:r w:rsidRPr="006822B5">
              <w:rPr>
                <w:color w:val="000000"/>
                <w:sz w:val="22"/>
                <w:szCs w:val="22"/>
              </w:rPr>
              <w:t>mprovvisa, rielabora, compone semplici brani vocali e/o strumentali, utilizzando semplici schemi ritmico melodici.</w:t>
            </w:r>
          </w:p>
          <w:p w14:paraId="7F3A4061" w14:textId="77777777" w:rsidR="00CD7DFA" w:rsidRPr="002140D6" w:rsidRDefault="00CD7DFA" w:rsidP="006822B5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2140D6">
              <w:rPr>
                <w:b/>
                <w:bCs/>
                <w:color w:val="000000"/>
                <w:sz w:val="22"/>
                <w:szCs w:val="22"/>
              </w:rPr>
              <w:t>Comincia ad acquisire consapevolezza del ruolo della musica nella lotta per i diritti umani.</w:t>
            </w:r>
          </w:p>
        </w:tc>
      </w:tr>
      <w:tr w:rsidR="00195F3F" w:rsidRPr="0037157D" w14:paraId="46F47403" w14:textId="77777777" w:rsidTr="007944C2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57697E" w14:textId="77777777" w:rsidR="00195F3F" w:rsidRPr="0037157D" w:rsidRDefault="00195F3F" w:rsidP="00195F3F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 Intermedio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6D9B9" w14:textId="77777777" w:rsidR="006822B5" w:rsidRPr="006822B5" w:rsidRDefault="006822B5" w:rsidP="006822B5">
            <w:pPr>
              <w:autoSpaceDE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 modo autonomo,</w:t>
            </w:r>
            <w:r w:rsidRPr="006822B5">
              <w:rPr>
                <w:color w:val="000000"/>
                <w:sz w:val="22"/>
                <w:szCs w:val="22"/>
              </w:rPr>
              <w:t xml:space="preserve"> riesce ad eseguire, in modo espressivo, collettivamente e individualmente, brani vocali e/o strumentali di diversi generi e stili, avvalendosi anche di strumentazioni elettroniche.</w:t>
            </w:r>
          </w:p>
          <w:p w14:paraId="238B449B" w14:textId="77777777" w:rsidR="00195F3F" w:rsidRDefault="00A76762" w:rsidP="006822B5">
            <w:pPr>
              <w:autoSpaceDE w:val="0"/>
              <w:rPr>
                <w:color w:val="000000"/>
                <w:sz w:val="22"/>
                <w:szCs w:val="22"/>
              </w:rPr>
            </w:pPr>
            <w:r w:rsidRPr="006822B5">
              <w:rPr>
                <w:color w:val="000000"/>
                <w:sz w:val="22"/>
                <w:szCs w:val="22"/>
              </w:rPr>
              <w:t>Abitualmente</w:t>
            </w:r>
            <w:r w:rsidR="006822B5" w:rsidRPr="006822B5">
              <w:rPr>
                <w:color w:val="000000"/>
                <w:sz w:val="22"/>
                <w:szCs w:val="22"/>
              </w:rPr>
              <w:t>, improvvisa, rielabora, compone semplici brani vocali e/o strumentali, utilizzando semplici schemi ritmico melodici.</w:t>
            </w:r>
          </w:p>
          <w:p w14:paraId="30D3C334" w14:textId="77777777" w:rsidR="00CD7DFA" w:rsidRPr="00CD7DFA" w:rsidRDefault="00CD7DFA" w:rsidP="006822B5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CD7DFA">
              <w:rPr>
                <w:b/>
                <w:bCs/>
                <w:color w:val="000000"/>
                <w:sz w:val="22"/>
                <w:szCs w:val="22"/>
              </w:rPr>
              <w:t>È consapevole del ruolo della musica nella lotta per i diritti umani.</w:t>
            </w:r>
          </w:p>
        </w:tc>
      </w:tr>
      <w:tr w:rsidR="00195F3F" w:rsidRPr="0037157D" w14:paraId="0508BD9A" w14:textId="77777777" w:rsidTr="007944C2">
        <w:trPr>
          <w:trHeight w:val="581"/>
        </w:trPr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373ED" w14:textId="77777777" w:rsidR="00195F3F" w:rsidRPr="0037157D" w:rsidRDefault="00195F3F" w:rsidP="00195F3F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Livello</w:t>
            </w:r>
          </w:p>
          <w:p w14:paraId="245326F6" w14:textId="77777777" w:rsidR="00195F3F" w:rsidRPr="0037157D" w:rsidRDefault="00195F3F" w:rsidP="00195F3F">
            <w:pPr>
              <w:rPr>
                <w:b/>
                <w:color w:val="000000"/>
                <w:sz w:val="22"/>
                <w:szCs w:val="22"/>
              </w:rPr>
            </w:pPr>
            <w:r w:rsidRPr="0037157D">
              <w:rPr>
                <w:b/>
                <w:color w:val="000000"/>
                <w:sz w:val="22"/>
                <w:szCs w:val="22"/>
              </w:rPr>
              <w:t>Avanzato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795F" w14:textId="77777777" w:rsidR="006822B5" w:rsidRPr="006822B5" w:rsidRDefault="006822B5" w:rsidP="006822B5">
            <w:pPr>
              <w:autoSpaceDE w:val="0"/>
              <w:rPr>
                <w:color w:val="000000"/>
                <w:sz w:val="22"/>
                <w:szCs w:val="22"/>
              </w:rPr>
            </w:pPr>
            <w:r w:rsidRPr="006822B5">
              <w:rPr>
                <w:color w:val="000000"/>
                <w:sz w:val="22"/>
                <w:szCs w:val="22"/>
              </w:rPr>
              <w:t>Dimostra padronanza nell’eseguire in modo espressivo, collettivamente e individualmente, brani vocali e/o strumentali di diversi generi e stili, avvalendosi anche di strumentazioni elettroniche.</w:t>
            </w:r>
          </w:p>
          <w:p w14:paraId="1DDEE85D" w14:textId="77777777" w:rsidR="00195F3F" w:rsidRDefault="006822B5" w:rsidP="006822B5">
            <w:pPr>
              <w:autoSpaceDE w:val="0"/>
              <w:rPr>
                <w:color w:val="000000"/>
                <w:sz w:val="22"/>
                <w:szCs w:val="22"/>
              </w:rPr>
            </w:pPr>
            <w:r w:rsidRPr="006822B5">
              <w:rPr>
                <w:color w:val="000000"/>
                <w:sz w:val="22"/>
                <w:szCs w:val="22"/>
              </w:rPr>
              <w:t>Improvvisa, rielabora, compone semplici brani vocali e/o strumentali, utilizzando semplici schemi ritmico melodici</w:t>
            </w:r>
            <w:r w:rsidR="00A76762">
              <w:rPr>
                <w:color w:val="000000"/>
                <w:sz w:val="22"/>
                <w:szCs w:val="22"/>
              </w:rPr>
              <w:t>, in modo originale e creativo.</w:t>
            </w:r>
          </w:p>
          <w:p w14:paraId="0B84E9C4" w14:textId="77777777" w:rsidR="002140D6" w:rsidRPr="002140D6" w:rsidRDefault="002140D6" w:rsidP="006822B5">
            <w:pPr>
              <w:autoSpaceDE w:val="0"/>
              <w:rPr>
                <w:b/>
                <w:bCs/>
                <w:color w:val="000000"/>
                <w:sz w:val="22"/>
                <w:szCs w:val="22"/>
              </w:rPr>
            </w:pPr>
            <w:r w:rsidRPr="002140D6">
              <w:rPr>
                <w:b/>
                <w:bCs/>
                <w:color w:val="000000"/>
                <w:sz w:val="22"/>
                <w:szCs w:val="22"/>
              </w:rPr>
              <w:t>È pienamente consapevole del ruolo della musica nella lotta per i diritti umani.</w:t>
            </w:r>
          </w:p>
        </w:tc>
      </w:tr>
    </w:tbl>
    <w:p w14:paraId="3B5E75AB" w14:textId="77777777" w:rsidR="00474F89" w:rsidRPr="0037157D" w:rsidRDefault="00474F89" w:rsidP="00C9584A">
      <w:pPr>
        <w:rPr>
          <w:sz w:val="22"/>
          <w:szCs w:val="22"/>
        </w:rPr>
      </w:pPr>
    </w:p>
    <w:sectPr w:rsidR="00474F89" w:rsidRPr="0037157D" w:rsidSect="00DC1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9105B" w14:textId="77777777" w:rsidR="009117A3" w:rsidRDefault="009117A3" w:rsidP="00DC1C27">
      <w:r>
        <w:separator/>
      </w:r>
    </w:p>
  </w:endnote>
  <w:endnote w:type="continuationSeparator" w:id="0">
    <w:p w14:paraId="3131F9DD" w14:textId="77777777" w:rsidR="009117A3" w:rsidRDefault="009117A3" w:rsidP="00DC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3243E" w14:textId="77777777" w:rsidR="009117A3" w:rsidRDefault="009117A3" w:rsidP="00DC1C27">
      <w:r>
        <w:separator/>
      </w:r>
    </w:p>
  </w:footnote>
  <w:footnote w:type="continuationSeparator" w:id="0">
    <w:p w14:paraId="6CFF3C85" w14:textId="77777777" w:rsidR="009117A3" w:rsidRDefault="009117A3" w:rsidP="00DC1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171"/>
        </w:tabs>
        <w:ind w:left="171" w:hanging="171"/>
      </w:pPr>
      <w:rPr>
        <w:rFonts w:ascii="Times New Roman" w:hAnsi="Times New Roman"/>
        <w:sz w:val="24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o"/>
      <w:lvlJc w:val="left"/>
      <w:pPr>
        <w:tabs>
          <w:tab w:val="num" w:pos="781"/>
        </w:tabs>
        <w:ind w:left="781" w:hanging="360"/>
      </w:pPr>
      <w:rPr>
        <w:rFonts w:ascii="Courier New" w:hAnsi="Courier New" w:cs="Courier New" w:hint="default"/>
        <w:b/>
        <w:i w:val="0"/>
      </w:rPr>
    </w:lvl>
  </w:abstractNum>
  <w:abstractNum w:abstractNumId="3" w15:restartNumberingAfterBreak="0">
    <w:nsid w:val="00000008"/>
    <w:multiLevelType w:val="singleLevel"/>
    <w:tmpl w:val="00000008"/>
    <w:name w:val="WW8Num1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4" w15:restartNumberingAfterBreak="0">
    <w:nsid w:val="013D254A"/>
    <w:multiLevelType w:val="hybridMultilevel"/>
    <w:tmpl w:val="60E833D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3F740DC"/>
    <w:multiLevelType w:val="hybridMultilevel"/>
    <w:tmpl w:val="0CD8FA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A38AA"/>
    <w:multiLevelType w:val="hybridMultilevel"/>
    <w:tmpl w:val="790AD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E24DD"/>
    <w:multiLevelType w:val="hybridMultilevel"/>
    <w:tmpl w:val="1B060A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CB4161"/>
    <w:multiLevelType w:val="hybridMultilevel"/>
    <w:tmpl w:val="9EF219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A206F5"/>
    <w:multiLevelType w:val="hybridMultilevel"/>
    <w:tmpl w:val="7AA81EE6"/>
    <w:lvl w:ilvl="0" w:tplc="D71861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13915"/>
    <w:multiLevelType w:val="hybridMultilevel"/>
    <w:tmpl w:val="87C28A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507C8D"/>
    <w:multiLevelType w:val="hybridMultilevel"/>
    <w:tmpl w:val="E12CF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B4851"/>
    <w:multiLevelType w:val="hybridMultilevel"/>
    <w:tmpl w:val="36BAEB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07425"/>
    <w:multiLevelType w:val="hybridMultilevel"/>
    <w:tmpl w:val="257A40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63E4F"/>
    <w:multiLevelType w:val="hybridMultilevel"/>
    <w:tmpl w:val="23248118"/>
    <w:lvl w:ilvl="0" w:tplc="0410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5" w15:restartNumberingAfterBreak="0">
    <w:nsid w:val="2D0250AE"/>
    <w:multiLevelType w:val="hybridMultilevel"/>
    <w:tmpl w:val="BEC6626E"/>
    <w:lvl w:ilvl="0" w:tplc="04100003">
      <w:start w:val="1"/>
      <w:numFmt w:val="bullet"/>
      <w:lvlText w:val="o"/>
      <w:lvlJc w:val="left"/>
      <w:pPr>
        <w:ind w:left="895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16" w15:restartNumberingAfterBreak="0">
    <w:nsid w:val="2D781915"/>
    <w:multiLevelType w:val="hybridMultilevel"/>
    <w:tmpl w:val="D0AE1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A3C7F"/>
    <w:multiLevelType w:val="hybridMultilevel"/>
    <w:tmpl w:val="1E146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F12A9F"/>
    <w:multiLevelType w:val="hybridMultilevel"/>
    <w:tmpl w:val="BBF09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14A1E"/>
    <w:multiLevelType w:val="hybridMultilevel"/>
    <w:tmpl w:val="32DA28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76B50"/>
    <w:multiLevelType w:val="hybridMultilevel"/>
    <w:tmpl w:val="42F6683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3E628E"/>
    <w:multiLevelType w:val="hybridMultilevel"/>
    <w:tmpl w:val="EF10F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232976"/>
    <w:multiLevelType w:val="hybridMultilevel"/>
    <w:tmpl w:val="BD1ED13C"/>
    <w:lvl w:ilvl="0" w:tplc="0410000D">
      <w:start w:val="1"/>
      <w:numFmt w:val="bullet"/>
      <w:lvlText w:val=""/>
      <w:lvlJc w:val="left"/>
      <w:pPr>
        <w:ind w:left="49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3" w15:restartNumberingAfterBreak="0">
    <w:nsid w:val="41C60481"/>
    <w:multiLevelType w:val="hybridMultilevel"/>
    <w:tmpl w:val="65AE2B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2A7003"/>
    <w:multiLevelType w:val="hybridMultilevel"/>
    <w:tmpl w:val="EBB88E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C00A09"/>
    <w:multiLevelType w:val="hybridMultilevel"/>
    <w:tmpl w:val="581A641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131075A"/>
    <w:multiLevelType w:val="hybridMultilevel"/>
    <w:tmpl w:val="95E05E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F37FF"/>
    <w:multiLevelType w:val="hybridMultilevel"/>
    <w:tmpl w:val="42540254"/>
    <w:lvl w:ilvl="0" w:tplc="04100001">
      <w:start w:val="1"/>
      <w:numFmt w:val="bullet"/>
      <w:lvlText w:val=""/>
      <w:lvlJc w:val="left"/>
      <w:pPr>
        <w:ind w:left="493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28" w15:restartNumberingAfterBreak="0">
    <w:nsid w:val="59317B39"/>
    <w:multiLevelType w:val="hybridMultilevel"/>
    <w:tmpl w:val="1830672C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29" w15:restartNumberingAfterBreak="0">
    <w:nsid w:val="599F65F4"/>
    <w:multiLevelType w:val="hybridMultilevel"/>
    <w:tmpl w:val="386E4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633166"/>
    <w:multiLevelType w:val="hybridMultilevel"/>
    <w:tmpl w:val="1A94EA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F3A1B"/>
    <w:multiLevelType w:val="hybridMultilevel"/>
    <w:tmpl w:val="BFF4A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873D02"/>
    <w:multiLevelType w:val="hybridMultilevel"/>
    <w:tmpl w:val="65F861AC"/>
    <w:lvl w:ilvl="0" w:tplc="0410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3" w15:restartNumberingAfterBreak="0">
    <w:nsid w:val="66477F9D"/>
    <w:multiLevelType w:val="hybridMultilevel"/>
    <w:tmpl w:val="ED603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41E1C"/>
    <w:multiLevelType w:val="hybridMultilevel"/>
    <w:tmpl w:val="B4A498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7F46DC"/>
    <w:multiLevelType w:val="hybridMultilevel"/>
    <w:tmpl w:val="4D3207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57209"/>
    <w:multiLevelType w:val="hybridMultilevel"/>
    <w:tmpl w:val="E9F27C96"/>
    <w:lvl w:ilvl="0" w:tplc="0410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37" w15:restartNumberingAfterBreak="0">
    <w:nsid w:val="77AF406F"/>
    <w:multiLevelType w:val="hybridMultilevel"/>
    <w:tmpl w:val="49383E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4B1F33"/>
    <w:multiLevelType w:val="hybridMultilevel"/>
    <w:tmpl w:val="B8ECE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90500">
    <w:abstractNumId w:val="32"/>
  </w:num>
  <w:num w:numId="2" w16cid:durableId="885918089">
    <w:abstractNumId w:val="35"/>
  </w:num>
  <w:num w:numId="3" w16cid:durableId="982780170">
    <w:abstractNumId w:val="25"/>
  </w:num>
  <w:num w:numId="4" w16cid:durableId="1049765787">
    <w:abstractNumId w:val="38"/>
  </w:num>
  <w:num w:numId="5" w16cid:durableId="1902792953">
    <w:abstractNumId w:val="7"/>
  </w:num>
  <w:num w:numId="6" w16cid:durableId="617758998">
    <w:abstractNumId w:val="6"/>
  </w:num>
  <w:num w:numId="7" w16cid:durableId="1186749546">
    <w:abstractNumId w:val="1"/>
  </w:num>
  <w:num w:numId="8" w16cid:durableId="125441299">
    <w:abstractNumId w:val="21"/>
  </w:num>
  <w:num w:numId="9" w16cid:durableId="1695841181">
    <w:abstractNumId w:val="10"/>
  </w:num>
  <w:num w:numId="10" w16cid:durableId="1415128165">
    <w:abstractNumId w:val="29"/>
  </w:num>
  <w:num w:numId="11" w16cid:durableId="1829444985">
    <w:abstractNumId w:val="30"/>
  </w:num>
  <w:num w:numId="12" w16cid:durableId="665938610">
    <w:abstractNumId w:val="5"/>
  </w:num>
  <w:num w:numId="13" w16cid:durableId="539827288">
    <w:abstractNumId w:val="27"/>
  </w:num>
  <w:num w:numId="14" w16cid:durableId="1355496846">
    <w:abstractNumId w:val="31"/>
  </w:num>
  <w:num w:numId="15" w16cid:durableId="143157598">
    <w:abstractNumId w:val="8"/>
  </w:num>
  <w:num w:numId="16" w16cid:durableId="1154906140">
    <w:abstractNumId w:val="37"/>
  </w:num>
  <w:num w:numId="17" w16cid:durableId="1362900214">
    <w:abstractNumId w:val="19"/>
  </w:num>
  <w:num w:numId="18" w16cid:durableId="1432972741">
    <w:abstractNumId w:val="4"/>
  </w:num>
  <w:num w:numId="19" w16cid:durableId="451637020">
    <w:abstractNumId w:val="36"/>
  </w:num>
  <w:num w:numId="20" w16cid:durableId="639460209">
    <w:abstractNumId w:val="28"/>
  </w:num>
  <w:num w:numId="21" w16cid:durableId="446580723">
    <w:abstractNumId w:val="15"/>
  </w:num>
  <w:num w:numId="22" w16cid:durableId="1990137101">
    <w:abstractNumId w:val="20"/>
  </w:num>
  <w:num w:numId="23" w16cid:durableId="722171555">
    <w:abstractNumId w:val="18"/>
  </w:num>
  <w:num w:numId="24" w16cid:durableId="826289621">
    <w:abstractNumId w:val="14"/>
  </w:num>
  <w:num w:numId="25" w16cid:durableId="955678017">
    <w:abstractNumId w:val="26"/>
  </w:num>
  <w:num w:numId="26" w16cid:durableId="1453476360">
    <w:abstractNumId w:val="34"/>
  </w:num>
  <w:num w:numId="27" w16cid:durableId="338041901">
    <w:abstractNumId w:val="13"/>
  </w:num>
  <w:num w:numId="28" w16cid:durableId="1055665493">
    <w:abstractNumId w:val="17"/>
  </w:num>
  <w:num w:numId="29" w16cid:durableId="1417559194">
    <w:abstractNumId w:val="12"/>
  </w:num>
  <w:num w:numId="30" w16cid:durableId="814377215">
    <w:abstractNumId w:val="23"/>
  </w:num>
  <w:num w:numId="31" w16cid:durableId="1068921959">
    <w:abstractNumId w:val="33"/>
  </w:num>
  <w:num w:numId="32" w16cid:durableId="327172908">
    <w:abstractNumId w:val="11"/>
  </w:num>
  <w:num w:numId="33" w16cid:durableId="1505515656">
    <w:abstractNumId w:val="24"/>
  </w:num>
  <w:num w:numId="34" w16cid:durableId="1591114501">
    <w:abstractNumId w:val="2"/>
  </w:num>
  <w:num w:numId="35" w16cid:durableId="26296764">
    <w:abstractNumId w:val="9"/>
  </w:num>
  <w:num w:numId="36" w16cid:durableId="2112776114">
    <w:abstractNumId w:val="22"/>
  </w:num>
  <w:num w:numId="37" w16cid:durableId="115030911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B58"/>
    <w:rsid w:val="00002348"/>
    <w:rsid w:val="000031CB"/>
    <w:rsid w:val="00005BAA"/>
    <w:rsid w:val="0000773B"/>
    <w:rsid w:val="00015CE6"/>
    <w:rsid w:val="00021136"/>
    <w:rsid w:val="0002243F"/>
    <w:rsid w:val="00023A34"/>
    <w:rsid w:val="00026187"/>
    <w:rsid w:val="0003172C"/>
    <w:rsid w:val="00032A0B"/>
    <w:rsid w:val="00032BDE"/>
    <w:rsid w:val="00032D6A"/>
    <w:rsid w:val="00043479"/>
    <w:rsid w:val="000436F3"/>
    <w:rsid w:val="00045240"/>
    <w:rsid w:val="00056B79"/>
    <w:rsid w:val="00056C51"/>
    <w:rsid w:val="00062BD7"/>
    <w:rsid w:val="00062D69"/>
    <w:rsid w:val="00064FA2"/>
    <w:rsid w:val="0006597E"/>
    <w:rsid w:val="00067933"/>
    <w:rsid w:val="00073259"/>
    <w:rsid w:val="00075DC1"/>
    <w:rsid w:val="00076476"/>
    <w:rsid w:val="00076F97"/>
    <w:rsid w:val="00077825"/>
    <w:rsid w:val="000848F6"/>
    <w:rsid w:val="00084C21"/>
    <w:rsid w:val="000930FE"/>
    <w:rsid w:val="000A1F65"/>
    <w:rsid w:val="000A516B"/>
    <w:rsid w:val="000D1096"/>
    <w:rsid w:val="000D4E55"/>
    <w:rsid w:val="000E15F8"/>
    <w:rsid w:val="000E1D53"/>
    <w:rsid w:val="000E4EB0"/>
    <w:rsid w:val="000E7538"/>
    <w:rsid w:val="000F4414"/>
    <w:rsid w:val="000F57DF"/>
    <w:rsid w:val="00102973"/>
    <w:rsid w:val="00104228"/>
    <w:rsid w:val="00105E2F"/>
    <w:rsid w:val="00114429"/>
    <w:rsid w:val="00114E2F"/>
    <w:rsid w:val="001171E3"/>
    <w:rsid w:val="00121F73"/>
    <w:rsid w:val="001221D7"/>
    <w:rsid w:val="00125A8E"/>
    <w:rsid w:val="0012759A"/>
    <w:rsid w:val="001410E4"/>
    <w:rsid w:val="001439CB"/>
    <w:rsid w:val="001465BC"/>
    <w:rsid w:val="00151EBD"/>
    <w:rsid w:val="00160067"/>
    <w:rsid w:val="00162FB3"/>
    <w:rsid w:val="0016454D"/>
    <w:rsid w:val="0016652C"/>
    <w:rsid w:val="001665E7"/>
    <w:rsid w:val="00173246"/>
    <w:rsid w:val="001738C8"/>
    <w:rsid w:val="00181D36"/>
    <w:rsid w:val="001836A5"/>
    <w:rsid w:val="00184357"/>
    <w:rsid w:val="00184368"/>
    <w:rsid w:val="00185AA2"/>
    <w:rsid w:val="00191D02"/>
    <w:rsid w:val="00192CD6"/>
    <w:rsid w:val="00195F3F"/>
    <w:rsid w:val="0019674A"/>
    <w:rsid w:val="001A0C0C"/>
    <w:rsid w:val="001A3CCB"/>
    <w:rsid w:val="001B1CE4"/>
    <w:rsid w:val="001B6166"/>
    <w:rsid w:val="001B7CD2"/>
    <w:rsid w:val="001C4212"/>
    <w:rsid w:val="001C7CF7"/>
    <w:rsid w:val="001E1A0D"/>
    <w:rsid w:val="001E4FAC"/>
    <w:rsid w:val="001E519F"/>
    <w:rsid w:val="001E5775"/>
    <w:rsid w:val="001E6965"/>
    <w:rsid w:val="001E7C07"/>
    <w:rsid w:val="001F0DBB"/>
    <w:rsid w:val="0020399D"/>
    <w:rsid w:val="00206116"/>
    <w:rsid w:val="00211DA9"/>
    <w:rsid w:val="00212E3F"/>
    <w:rsid w:val="002140D6"/>
    <w:rsid w:val="00217C5B"/>
    <w:rsid w:val="00217DE7"/>
    <w:rsid w:val="002227F6"/>
    <w:rsid w:val="00225C1A"/>
    <w:rsid w:val="002308A4"/>
    <w:rsid w:val="0023548E"/>
    <w:rsid w:val="00235A7E"/>
    <w:rsid w:val="002361AB"/>
    <w:rsid w:val="00240673"/>
    <w:rsid w:val="00241CD4"/>
    <w:rsid w:val="00242CAC"/>
    <w:rsid w:val="00245745"/>
    <w:rsid w:val="00247936"/>
    <w:rsid w:val="00251EE8"/>
    <w:rsid w:val="002562CE"/>
    <w:rsid w:val="00256684"/>
    <w:rsid w:val="00256D05"/>
    <w:rsid w:val="00262A1F"/>
    <w:rsid w:val="002630C0"/>
    <w:rsid w:val="0026521C"/>
    <w:rsid w:val="00272030"/>
    <w:rsid w:val="00272398"/>
    <w:rsid w:val="0027373E"/>
    <w:rsid w:val="00286C9B"/>
    <w:rsid w:val="00286E95"/>
    <w:rsid w:val="002873F0"/>
    <w:rsid w:val="002914CC"/>
    <w:rsid w:val="0029171A"/>
    <w:rsid w:val="00292C39"/>
    <w:rsid w:val="00296CAA"/>
    <w:rsid w:val="00297AB7"/>
    <w:rsid w:val="002B0494"/>
    <w:rsid w:val="002C6ED9"/>
    <w:rsid w:val="002D73FA"/>
    <w:rsid w:val="002D79DD"/>
    <w:rsid w:val="002E3901"/>
    <w:rsid w:val="002E47A3"/>
    <w:rsid w:val="002E526D"/>
    <w:rsid w:val="002F18AD"/>
    <w:rsid w:val="002F24B2"/>
    <w:rsid w:val="002F53D2"/>
    <w:rsid w:val="002F5518"/>
    <w:rsid w:val="002F7615"/>
    <w:rsid w:val="00303104"/>
    <w:rsid w:val="00305C63"/>
    <w:rsid w:val="00306805"/>
    <w:rsid w:val="00311647"/>
    <w:rsid w:val="0031197B"/>
    <w:rsid w:val="003177D3"/>
    <w:rsid w:val="00321A28"/>
    <w:rsid w:val="003237A2"/>
    <w:rsid w:val="00323FDE"/>
    <w:rsid w:val="00325F9B"/>
    <w:rsid w:val="003278A6"/>
    <w:rsid w:val="00330B02"/>
    <w:rsid w:val="00331CBD"/>
    <w:rsid w:val="0033250B"/>
    <w:rsid w:val="00333920"/>
    <w:rsid w:val="00333B17"/>
    <w:rsid w:val="00336493"/>
    <w:rsid w:val="00336FE7"/>
    <w:rsid w:val="00337069"/>
    <w:rsid w:val="00341194"/>
    <w:rsid w:val="00341370"/>
    <w:rsid w:val="00341C14"/>
    <w:rsid w:val="00344FB2"/>
    <w:rsid w:val="00344FC6"/>
    <w:rsid w:val="003563C0"/>
    <w:rsid w:val="00356561"/>
    <w:rsid w:val="003613AC"/>
    <w:rsid w:val="00367ED5"/>
    <w:rsid w:val="00370F05"/>
    <w:rsid w:val="00370F09"/>
    <w:rsid w:val="003714B4"/>
    <w:rsid w:val="0037157D"/>
    <w:rsid w:val="0037253A"/>
    <w:rsid w:val="00376460"/>
    <w:rsid w:val="00376E29"/>
    <w:rsid w:val="00380A7D"/>
    <w:rsid w:val="0038151B"/>
    <w:rsid w:val="00383204"/>
    <w:rsid w:val="00383A9D"/>
    <w:rsid w:val="0038768A"/>
    <w:rsid w:val="00392B77"/>
    <w:rsid w:val="0039391E"/>
    <w:rsid w:val="0039498E"/>
    <w:rsid w:val="00396167"/>
    <w:rsid w:val="003A0834"/>
    <w:rsid w:val="003B3070"/>
    <w:rsid w:val="003B332C"/>
    <w:rsid w:val="003B533A"/>
    <w:rsid w:val="003B5DBF"/>
    <w:rsid w:val="003C3819"/>
    <w:rsid w:val="003C55EB"/>
    <w:rsid w:val="003D3C88"/>
    <w:rsid w:val="003D48A7"/>
    <w:rsid w:val="003D5C79"/>
    <w:rsid w:val="003E0ACC"/>
    <w:rsid w:val="003E0B3E"/>
    <w:rsid w:val="003E2E0A"/>
    <w:rsid w:val="003E5CF8"/>
    <w:rsid w:val="003F001D"/>
    <w:rsid w:val="003F03C0"/>
    <w:rsid w:val="003F40B6"/>
    <w:rsid w:val="003F5132"/>
    <w:rsid w:val="003F63D9"/>
    <w:rsid w:val="003F6C7F"/>
    <w:rsid w:val="003F7F95"/>
    <w:rsid w:val="00400044"/>
    <w:rsid w:val="00400076"/>
    <w:rsid w:val="0040039B"/>
    <w:rsid w:val="0040068B"/>
    <w:rsid w:val="00405A2F"/>
    <w:rsid w:val="00407589"/>
    <w:rsid w:val="0041027A"/>
    <w:rsid w:val="00410367"/>
    <w:rsid w:val="0041149B"/>
    <w:rsid w:val="00414DD1"/>
    <w:rsid w:val="004212B0"/>
    <w:rsid w:val="004215B6"/>
    <w:rsid w:val="00425011"/>
    <w:rsid w:val="004270C3"/>
    <w:rsid w:val="00437445"/>
    <w:rsid w:val="004429A0"/>
    <w:rsid w:val="004431AA"/>
    <w:rsid w:val="00447333"/>
    <w:rsid w:val="00453AF6"/>
    <w:rsid w:val="004552A5"/>
    <w:rsid w:val="00457BE2"/>
    <w:rsid w:val="00460372"/>
    <w:rsid w:val="00460E5B"/>
    <w:rsid w:val="00464986"/>
    <w:rsid w:val="00467572"/>
    <w:rsid w:val="00473FC9"/>
    <w:rsid w:val="00474F89"/>
    <w:rsid w:val="00475AEB"/>
    <w:rsid w:val="004803CB"/>
    <w:rsid w:val="004851FC"/>
    <w:rsid w:val="004854C5"/>
    <w:rsid w:val="004858E9"/>
    <w:rsid w:val="0048733D"/>
    <w:rsid w:val="0048736A"/>
    <w:rsid w:val="004934EE"/>
    <w:rsid w:val="0049636C"/>
    <w:rsid w:val="00496399"/>
    <w:rsid w:val="004A17A0"/>
    <w:rsid w:val="004A4937"/>
    <w:rsid w:val="004A5429"/>
    <w:rsid w:val="004A5B6C"/>
    <w:rsid w:val="004A70D3"/>
    <w:rsid w:val="004B26F1"/>
    <w:rsid w:val="004C2272"/>
    <w:rsid w:val="004C493E"/>
    <w:rsid w:val="004D239A"/>
    <w:rsid w:val="004D29F4"/>
    <w:rsid w:val="004D369F"/>
    <w:rsid w:val="004E0A85"/>
    <w:rsid w:val="004E1340"/>
    <w:rsid w:val="004E35A9"/>
    <w:rsid w:val="004E5ECE"/>
    <w:rsid w:val="004E62E9"/>
    <w:rsid w:val="004E797D"/>
    <w:rsid w:val="004F0D25"/>
    <w:rsid w:val="004F1AEC"/>
    <w:rsid w:val="004F2489"/>
    <w:rsid w:val="004F4BBF"/>
    <w:rsid w:val="004F7A10"/>
    <w:rsid w:val="00501523"/>
    <w:rsid w:val="00505E42"/>
    <w:rsid w:val="00506ED8"/>
    <w:rsid w:val="005077B6"/>
    <w:rsid w:val="00510DEE"/>
    <w:rsid w:val="00511E4B"/>
    <w:rsid w:val="0051582C"/>
    <w:rsid w:val="005172F3"/>
    <w:rsid w:val="00521BAE"/>
    <w:rsid w:val="00524283"/>
    <w:rsid w:val="00532113"/>
    <w:rsid w:val="00543510"/>
    <w:rsid w:val="00544316"/>
    <w:rsid w:val="00544752"/>
    <w:rsid w:val="0055097D"/>
    <w:rsid w:val="00551497"/>
    <w:rsid w:val="00551C24"/>
    <w:rsid w:val="0055483F"/>
    <w:rsid w:val="00555CF0"/>
    <w:rsid w:val="0056002F"/>
    <w:rsid w:val="0056346F"/>
    <w:rsid w:val="00564BF0"/>
    <w:rsid w:val="005650E5"/>
    <w:rsid w:val="00566778"/>
    <w:rsid w:val="00567071"/>
    <w:rsid w:val="005679BC"/>
    <w:rsid w:val="00570A96"/>
    <w:rsid w:val="00572D90"/>
    <w:rsid w:val="0058155E"/>
    <w:rsid w:val="00585E8D"/>
    <w:rsid w:val="00591848"/>
    <w:rsid w:val="00592E44"/>
    <w:rsid w:val="005935FF"/>
    <w:rsid w:val="005972F7"/>
    <w:rsid w:val="00597AD3"/>
    <w:rsid w:val="005A0EB3"/>
    <w:rsid w:val="005A465B"/>
    <w:rsid w:val="005B1A77"/>
    <w:rsid w:val="005B62FD"/>
    <w:rsid w:val="005C045B"/>
    <w:rsid w:val="005C6FA5"/>
    <w:rsid w:val="005D0021"/>
    <w:rsid w:val="005D5985"/>
    <w:rsid w:val="005E01E1"/>
    <w:rsid w:val="005E11E0"/>
    <w:rsid w:val="005E2572"/>
    <w:rsid w:val="005E3B1C"/>
    <w:rsid w:val="005E71FD"/>
    <w:rsid w:val="005F34D3"/>
    <w:rsid w:val="005F3B89"/>
    <w:rsid w:val="005F4C1B"/>
    <w:rsid w:val="005F6390"/>
    <w:rsid w:val="005F7A8B"/>
    <w:rsid w:val="00600F86"/>
    <w:rsid w:val="00602DED"/>
    <w:rsid w:val="00605078"/>
    <w:rsid w:val="006053FC"/>
    <w:rsid w:val="00606AD0"/>
    <w:rsid w:val="0060737C"/>
    <w:rsid w:val="00611DE6"/>
    <w:rsid w:val="00614CBB"/>
    <w:rsid w:val="00614F7C"/>
    <w:rsid w:val="006164A8"/>
    <w:rsid w:val="00617A7D"/>
    <w:rsid w:val="006367DB"/>
    <w:rsid w:val="00653030"/>
    <w:rsid w:val="00657600"/>
    <w:rsid w:val="00661A8D"/>
    <w:rsid w:val="0066342B"/>
    <w:rsid w:val="00674737"/>
    <w:rsid w:val="00677CC3"/>
    <w:rsid w:val="0068080B"/>
    <w:rsid w:val="006822B5"/>
    <w:rsid w:val="0069135B"/>
    <w:rsid w:val="0069253D"/>
    <w:rsid w:val="006A009C"/>
    <w:rsid w:val="006A0F87"/>
    <w:rsid w:val="006B0B89"/>
    <w:rsid w:val="006B2902"/>
    <w:rsid w:val="006B31E9"/>
    <w:rsid w:val="006B3C48"/>
    <w:rsid w:val="006B3C4E"/>
    <w:rsid w:val="006B5D2A"/>
    <w:rsid w:val="006B5E95"/>
    <w:rsid w:val="006C37DF"/>
    <w:rsid w:val="006C54A2"/>
    <w:rsid w:val="006C707A"/>
    <w:rsid w:val="006D1712"/>
    <w:rsid w:val="006D24D5"/>
    <w:rsid w:val="006D311D"/>
    <w:rsid w:val="006D4DBD"/>
    <w:rsid w:val="006D514D"/>
    <w:rsid w:val="006D5BD2"/>
    <w:rsid w:val="006D6CC0"/>
    <w:rsid w:val="006E2FD0"/>
    <w:rsid w:val="006E4B18"/>
    <w:rsid w:val="006F0402"/>
    <w:rsid w:val="006F2AA1"/>
    <w:rsid w:val="006F2B16"/>
    <w:rsid w:val="006F314A"/>
    <w:rsid w:val="00701542"/>
    <w:rsid w:val="00702572"/>
    <w:rsid w:val="007033B2"/>
    <w:rsid w:val="00706559"/>
    <w:rsid w:val="00712294"/>
    <w:rsid w:val="00717746"/>
    <w:rsid w:val="0072143C"/>
    <w:rsid w:val="00722284"/>
    <w:rsid w:val="00722C0C"/>
    <w:rsid w:val="00723B51"/>
    <w:rsid w:val="00725F80"/>
    <w:rsid w:val="007277A5"/>
    <w:rsid w:val="00730B38"/>
    <w:rsid w:val="007329D3"/>
    <w:rsid w:val="0073465B"/>
    <w:rsid w:val="00741F45"/>
    <w:rsid w:val="0074224E"/>
    <w:rsid w:val="00742657"/>
    <w:rsid w:val="00746F7E"/>
    <w:rsid w:val="00763339"/>
    <w:rsid w:val="00764289"/>
    <w:rsid w:val="00765227"/>
    <w:rsid w:val="00770C69"/>
    <w:rsid w:val="007763C9"/>
    <w:rsid w:val="00777C20"/>
    <w:rsid w:val="00782189"/>
    <w:rsid w:val="007944C2"/>
    <w:rsid w:val="00797CB5"/>
    <w:rsid w:val="007A0FC6"/>
    <w:rsid w:val="007A563D"/>
    <w:rsid w:val="007C06F3"/>
    <w:rsid w:val="007C0D20"/>
    <w:rsid w:val="007C3F39"/>
    <w:rsid w:val="007C642D"/>
    <w:rsid w:val="007D112C"/>
    <w:rsid w:val="007D241F"/>
    <w:rsid w:val="007D6AE7"/>
    <w:rsid w:val="007E478E"/>
    <w:rsid w:val="007E4F96"/>
    <w:rsid w:val="007E6516"/>
    <w:rsid w:val="007E6701"/>
    <w:rsid w:val="007F4E63"/>
    <w:rsid w:val="007F5B3C"/>
    <w:rsid w:val="007F6B33"/>
    <w:rsid w:val="007F733D"/>
    <w:rsid w:val="00800E94"/>
    <w:rsid w:val="008017E9"/>
    <w:rsid w:val="0080644E"/>
    <w:rsid w:val="0081105E"/>
    <w:rsid w:val="00813946"/>
    <w:rsid w:val="0082636B"/>
    <w:rsid w:val="00831E79"/>
    <w:rsid w:val="00832671"/>
    <w:rsid w:val="008359C5"/>
    <w:rsid w:val="00840B53"/>
    <w:rsid w:val="00841421"/>
    <w:rsid w:val="00844843"/>
    <w:rsid w:val="00844DA8"/>
    <w:rsid w:val="0084705D"/>
    <w:rsid w:val="00847669"/>
    <w:rsid w:val="00847D6E"/>
    <w:rsid w:val="00852514"/>
    <w:rsid w:val="00853DDF"/>
    <w:rsid w:val="00855BE5"/>
    <w:rsid w:val="0085773E"/>
    <w:rsid w:val="00860CC4"/>
    <w:rsid w:val="0086124D"/>
    <w:rsid w:val="008623D6"/>
    <w:rsid w:val="008624AA"/>
    <w:rsid w:val="00862765"/>
    <w:rsid w:val="00863345"/>
    <w:rsid w:val="00865662"/>
    <w:rsid w:val="00867CB3"/>
    <w:rsid w:val="0087339C"/>
    <w:rsid w:val="00874FC6"/>
    <w:rsid w:val="008753AD"/>
    <w:rsid w:val="00876B12"/>
    <w:rsid w:val="00876FE3"/>
    <w:rsid w:val="00877443"/>
    <w:rsid w:val="00880BDF"/>
    <w:rsid w:val="008825D4"/>
    <w:rsid w:val="00896C37"/>
    <w:rsid w:val="00896F4F"/>
    <w:rsid w:val="008A1CA5"/>
    <w:rsid w:val="008A28FE"/>
    <w:rsid w:val="008A42E8"/>
    <w:rsid w:val="008A7232"/>
    <w:rsid w:val="008B034F"/>
    <w:rsid w:val="008B2A7F"/>
    <w:rsid w:val="008B3A90"/>
    <w:rsid w:val="008B6A99"/>
    <w:rsid w:val="008C0E40"/>
    <w:rsid w:val="008C1400"/>
    <w:rsid w:val="008C3D9F"/>
    <w:rsid w:val="008C5257"/>
    <w:rsid w:val="008D1DC7"/>
    <w:rsid w:val="008E16BD"/>
    <w:rsid w:val="008E1CD0"/>
    <w:rsid w:val="008E5F96"/>
    <w:rsid w:val="00900133"/>
    <w:rsid w:val="009043A0"/>
    <w:rsid w:val="00907EA9"/>
    <w:rsid w:val="009104C1"/>
    <w:rsid w:val="009117A3"/>
    <w:rsid w:val="00913AC6"/>
    <w:rsid w:val="009153CA"/>
    <w:rsid w:val="00916DF8"/>
    <w:rsid w:val="00921C8E"/>
    <w:rsid w:val="0092252E"/>
    <w:rsid w:val="009272FC"/>
    <w:rsid w:val="00931BDC"/>
    <w:rsid w:val="0093399B"/>
    <w:rsid w:val="00934168"/>
    <w:rsid w:val="00935335"/>
    <w:rsid w:val="0093549F"/>
    <w:rsid w:val="009406D2"/>
    <w:rsid w:val="009413F4"/>
    <w:rsid w:val="009413F7"/>
    <w:rsid w:val="009418D6"/>
    <w:rsid w:val="0094593C"/>
    <w:rsid w:val="00950655"/>
    <w:rsid w:val="00953A6C"/>
    <w:rsid w:val="00962212"/>
    <w:rsid w:val="009751FE"/>
    <w:rsid w:val="00977690"/>
    <w:rsid w:val="0098124E"/>
    <w:rsid w:val="00982C84"/>
    <w:rsid w:val="00984170"/>
    <w:rsid w:val="00990092"/>
    <w:rsid w:val="009911ED"/>
    <w:rsid w:val="009924E6"/>
    <w:rsid w:val="0099472B"/>
    <w:rsid w:val="00994AA4"/>
    <w:rsid w:val="0099590F"/>
    <w:rsid w:val="009A2985"/>
    <w:rsid w:val="009A4893"/>
    <w:rsid w:val="009A6728"/>
    <w:rsid w:val="009B6CDF"/>
    <w:rsid w:val="009C6F94"/>
    <w:rsid w:val="009C7240"/>
    <w:rsid w:val="009C7D63"/>
    <w:rsid w:val="009D05C1"/>
    <w:rsid w:val="009D46A2"/>
    <w:rsid w:val="009E033E"/>
    <w:rsid w:val="009E0897"/>
    <w:rsid w:val="009E3265"/>
    <w:rsid w:val="009F4A71"/>
    <w:rsid w:val="00A007BA"/>
    <w:rsid w:val="00A01B40"/>
    <w:rsid w:val="00A02602"/>
    <w:rsid w:val="00A06FEA"/>
    <w:rsid w:val="00A071F4"/>
    <w:rsid w:val="00A164FA"/>
    <w:rsid w:val="00A17252"/>
    <w:rsid w:val="00A20E2A"/>
    <w:rsid w:val="00A22686"/>
    <w:rsid w:val="00A2276D"/>
    <w:rsid w:val="00A227F7"/>
    <w:rsid w:val="00A231EE"/>
    <w:rsid w:val="00A23BF4"/>
    <w:rsid w:val="00A2451F"/>
    <w:rsid w:val="00A24F50"/>
    <w:rsid w:val="00A31BA4"/>
    <w:rsid w:val="00A32F70"/>
    <w:rsid w:val="00A33860"/>
    <w:rsid w:val="00A376C5"/>
    <w:rsid w:val="00A429E9"/>
    <w:rsid w:val="00A466EA"/>
    <w:rsid w:val="00A55D4A"/>
    <w:rsid w:val="00A640AD"/>
    <w:rsid w:val="00A64D80"/>
    <w:rsid w:val="00A658EC"/>
    <w:rsid w:val="00A71294"/>
    <w:rsid w:val="00A73D26"/>
    <w:rsid w:val="00A74233"/>
    <w:rsid w:val="00A764E5"/>
    <w:rsid w:val="00A76762"/>
    <w:rsid w:val="00A77191"/>
    <w:rsid w:val="00A81B2F"/>
    <w:rsid w:val="00A81D7B"/>
    <w:rsid w:val="00A83657"/>
    <w:rsid w:val="00A849AD"/>
    <w:rsid w:val="00A84E60"/>
    <w:rsid w:val="00A857B3"/>
    <w:rsid w:val="00A859F7"/>
    <w:rsid w:val="00A85A5D"/>
    <w:rsid w:val="00A85C37"/>
    <w:rsid w:val="00A860C9"/>
    <w:rsid w:val="00A9103D"/>
    <w:rsid w:val="00A9284F"/>
    <w:rsid w:val="00A92BB0"/>
    <w:rsid w:val="00A9331F"/>
    <w:rsid w:val="00A94E9B"/>
    <w:rsid w:val="00A94FC5"/>
    <w:rsid w:val="00A95AA4"/>
    <w:rsid w:val="00A95B74"/>
    <w:rsid w:val="00A961C4"/>
    <w:rsid w:val="00AA19F8"/>
    <w:rsid w:val="00AA4FCA"/>
    <w:rsid w:val="00AA66EC"/>
    <w:rsid w:val="00AB06CE"/>
    <w:rsid w:val="00AC25F7"/>
    <w:rsid w:val="00AC4C54"/>
    <w:rsid w:val="00AC5EBD"/>
    <w:rsid w:val="00AC73BA"/>
    <w:rsid w:val="00AD1061"/>
    <w:rsid w:val="00AD2109"/>
    <w:rsid w:val="00AE00A5"/>
    <w:rsid w:val="00AE3F70"/>
    <w:rsid w:val="00AE5C43"/>
    <w:rsid w:val="00AE74F6"/>
    <w:rsid w:val="00AF06B2"/>
    <w:rsid w:val="00AF1306"/>
    <w:rsid w:val="00AF6E07"/>
    <w:rsid w:val="00B00CC4"/>
    <w:rsid w:val="00B01508"/>
    <w:rsid w:val="00B023AA"/>
    <w:rsid w:val="00B05DFE"/>
    <w:rsid w:val="00B112C1"/>
    <w:rsid w:val="00B1247B"/>
    <w:rsid w:val="00B13D4B"/>
    <w:rsid w:val="00B1548A"/>
    <w:rsid w:val="00B21928"/>
    <w:rsid w:val="00B24066"/>
    <w:rsid w:val="00B30AE7"/>
    <w:rsid w:val="00B33813"/>
    <w:rsid w:val="00B367D0"/>
    <w:rsid w:val="00B37871"/>
    <w:rsid w:val="00B40380"/>
    <w:rsid w:val="00B404DD"/>
    <w:rsid w:val="00B40E26"/>
    <w:rsid w:val="00B42543"/>
    <w:rsid w:val="00B42F95"/>
    <w:rsid w:val="00B44644"/>
    <w:rsid w:val="00B462ED"/>
    <w:rsid w:val="00B46CE0"/>
    <w:rsid w:val="00B52853"/>
    <w:rsid w:val="00B548AA"/>
    <w:rsid w:val="00B556A3"/>
    <w:rsid w:val="00B61BAD"/>
    <w:rsid w:val="00B61E77"/>
    <w:rsid w:val="00B66ACD"/>
    <w:rsid w:val="00B71A76"/>
    <w:rsid w:val="00B82859"/>
    <w:rsid w:val="00B853DB"/>
    <w:rsid w:val="00B8589F"/>
    <w:rsid w:val="00B86844"/>
    <w:rsid w:val="00B92466"/>
    <w:rsid w:val="00B956BA"/>
    <w:rsid w:val="00BA38C4"/>
    <w:rsid w:val="00BA3B5E"/>
    <w:rsid w:val="00BB225A"/>
    <w:rsid w:val="00BB3367"/>
    <w:rsid w:val="00BB3DDD"/>
    <w:rsid w:val="00BB4402"/>
    <w:rsid w:val="00BB48D5"/>
    <w:rsid w:val="00BB50FB"/>
    <w:rsid w:val="00BB565F"/>
    <w:rsid w:val="00BB5973"/>
    <w:rsid w:val="00BB5F6B"/>
    <w:rsid w:val="00BC034E"/>
    <w:rsid w:val="00BC50D3"/>
    <w:rsid w:val="00BC537F"/>
    <w:rsid w:val="00BC7F76"/>
    <w:rsid w:val="00BD02D8"/>
    <w:rsid w:val="00BD1C43"/>
    <w:rsid w:val="00BD2328"/>
    <w:rsid w:val="00BD5605"/>
    <w:rsid w:val="00BD7209"/>
    <w:rsid w:val="00BE0B41"/>
    <w:rsid w:val="00BE1AC3"/>
    <w:rsid w:val="00BE1BFB"/>
    <w:rsid w:val="00BE3FA6"/>
    <w:rsid w:val="00BE3FE4"/>
    <w:rsid w:val="00BE5C3F"/>
    <w:rsid w:val="00BE7C14"/>
    <w:rsid w:val="00BF2FA8"/>
    <w:rsid w:val="00BF7B95"/>
    <w:rsid w:val="00C03EF5"/>
    <w:rsid w:val="00C06C9B"/>
    <w:rsid w:val="00C1444D"/>
    <w:rsid w:val="00C148F3"/>
    <w:rsid w:val="00C17AC0"/>
    <w:rsid w:val="00C21F38"/>
    <w:rsid w:val="00C224E1"/>
    <w:rsid w:val="00C23105"/>
    <w:rsid w:val="00C26B36"/>
    <w:rsid w:val="00C27D3D"/>
    <w:rsid w:val="00C329FF"/>
    <w:rsid w:val="00C37CAA"/>
    <w:rsid w:val="00C40296"/>
    <w:rsid w:val="00C46B6E"/>
    <w:rsid w:val="00C52F81"/>
    <w:rsid w:val="00C62A6A"/>
    <w:rsid w:val="00C63F15"/>
    <w:rsid w:val="00C83C22"/>
    <w:rsid w:val="00C83F7A"/>
    <w:rsid w:val="00C8596B"/>
    <w:rsid w:val="00C86F66"/>
    <w:rsid w:val="00C8730C"/>
    <w:rsid w:val="00C9042D"/>
    <w:rsid w:val="00C9581D"/>
    <w:rsid w:val="00C9584A"/>
    <w:rsid w:val="00CA41D3"/>
    <w:rsid w:val="00CA4EC5"/>
    <w:rsid w:val="00CA5A50"/>
    <w:rsid w:val="00CB2657"/>
    <w:rsid w:val="00CB302F"/>
    <w:rsid w:val="00CB5FE8"/>
    <w:rsid w:val="00CC1EA9"/>
    <w:rsid w:val="00CC2983"/>
    <w:rsid w:val="00CD47E0"/>
    <w:rsid w:val="00CD7DFA"/>
    <w:rsid w:val="00CE067D"/>
    <w:rsid w:val="00CE4094"/>
    <w:rsid w:val="00CE41C2"/>
    <w:rsid w:val="00CE5C4C"/>
    <w:rsid w:val="00CE6F51"/>
    <w:rsid w:val="00CF0AAF"/>
    <w:rsid w:val="00CF5F9A"/>
    <w:rsid w:val="00D04347"/>
    <w:rsid w:val="00D1035C"/>
    <w:rsid w:val="00D15BB6"/>
    <w:rsid w:val="00D207A1"/>
    <w:rsid w:val="00D225DD"/>
    <w:rsid w:val="00D25A47"/>
    <w:rsid w:val="00D27869"/>
    <w:rsid w:val="00D3127D"/>
    <w:rsid w:val="00D32E86"/>
    <w:rsid w:val="00D36AAD"/>
    <w:rsid w:val="00D378A9"/>
    <w:rsid w:val="00D410E2"/>
    <w:rsid w:val="00D41B63"/>
    <w:rsid w:val="00D43A9A"/>
    <w:rsid w:val="00D44485"/>
    <w:rsid w:val="00D464D9"/>
    <w:rsid w:val="00D473A3"/>
    <w:rsid w:val="00D50347"/>
    <w:rsid w:val="00D529D8"/>
    <w:rsid w:val="00D52FA6"/>
    <w:rsid w:val="00D57D43"/>
    <w:rsid w:val="00D6351A"/>
    <w:rsid w:val="00D71225"/>
    <w:rsid w:val="00D75EB8"/>
    <w:rsid w:val="00D83F23"/>
    <w:rsid w:val="00D9104B"/>
    <w:rsid w:val="00DA26BB"/>
    <w:rsid w:val="00DA2DF4"/>
    <w:rsid w:val="00DA4BA6"/>
    <w:rsid w:val="00DA6705"/>
    <w:rsid w:val="00DB251B"/>
    <w:rsid w:val="00DB271A"/>
    <w:rsid w:val="00DB4D04"/>
    <w:rsid w:val="00DC1C27"/>
    <w:rsid w:val="00DC6741"/>
    <w:rsid w:val="00DD150B"/>
    <w:rsid w:val="00DD6DF9"/>
    <w:rsid w:val="00DE16E9"/>
    <w:rsid w:val="00DE17DA"/>
    <w:rsid w:val="00DE2493"/>
    <w:rsid w:val="00DE30F2"/>
    <w:rsid w:val="00DE6E0C"/>
    <w:rsid w:val="00DE733B"/>
    <w:rsid w:val="00DF1657"/>
    <w:rsid w:val="00DF30D6"/>
    <w:rsid w:val="00DF55F1"/>
    <w:rsid w:val="00E03FAA"/>
    <w:rsid w:val="00E049C7"/>
    <w:rsid w:val="00E05192"/>
    <w:rsid w:val="00E053BE"/>
    <w:rsid w:val="00E058F2"/>
    <w:rsid w:val="00E062AB"/>
    <w:rsid w:val="00E07D64"/>
    <w:rsid w:val="00E21BA6"/>
    <w:rsid w:val="00E242AA"/>
    <w:rsid w:val="00E252B7"/>
    <w:rsid w:val="00E313A8"/>
    <w:rsid w:val="00E3420A"/>
    <w:rsid w:val="00E36D95"/>
    <w:rsid w:val="00E417EF"/>
    <w:rsid w:val="00E45F90"/>
    <w:rsid w:val="00E46172"/>
    <w:rsid w:val="00E46580"/>
    <w:rsid w:val="00E475B5"/>
    <w:rsid w:val="00E52615"/>
    <w:rsid w:val="00E54B79"/>
    <w:rsid w:val="00E60DCB"/>
    <w:rsid w:val="00E6167A"/>
    <w:rsid w:val="00E62AA8"/>
    <w:rsid w:val="00E66761"/>
    <w:rsid w:val="00E67C5E"/>
    <w:rsid w:val="00E7136C"/>
    <w:rsid w:val="00E71966"/>
    <w:rsid w:val="00E73E6F"/>
    <w:rsid w:val="00E74ECC"/>
    <w:rsid w:val="00E75B24"/>
    <w:rsid w:val="00E763CD"/>
    <w:rsid w:val="00E86E05"/>
    <w:rsid w:val="00E874A7"/>
    <w:rsid w:val="00E87681"/>
    <w:rsid w:val="00E94E1A"/>
    <w:rsid w:val="00EA08CB"/>
    <w:rsid w:val="00EA0E92"/>
    <w:rsid w:val="00EA602B"/>
    <w:rsid w:val="00EA77AB"/>
    <w:rsid w:val="00EB21F4"/>
    <w:rsid w:val="00EB3AEE"/>
    <w:rsid w:val="00EB7CF2"/>
    <w:rsid w:val="00EC0D91"/>
    <w:rsid w:val="00ED06AB"/>
    <w:rsid w:val="00ED0969"/>
    <w:rsid w:val="00ED1252"/>
    <w:rsid w:val="00ED16FF"/>
    <w:rsid w:val="00ED1FC3"/>
    <w:rsid w:val="00ED667A"/>
    <w:rsid w:val="00ED70ED"/>
    <w:rsid w:val="00EE0918"/>
    <w:rsid w:val="00EE60EC"/>
    <w:rsid w:val="00EF01FA"/>
    <w:rsid w:val="00EF1A6B"/>
    <w:rsid w:val="00EF240D"/>
    <w:rsid w:val="00EF4B5D"/>
    <w:rsid w:val="00F0032D"/>
    <w:rsid w:val="00F01B45"/>
    <w:rsid w:val="00F0733C"/>
    <w:rsid w:val="00F106FA"/>
    <w:rsid w:val="00F11942"/>
    <w:rsid w:val="00F209D1"/>
    <w:rsid w:val="00F22BE3"/>
    <w:rsid w:val="00F24F8A"/>
    <w:rsid w:val="00F27B58"/>
    <w:rsid w:val="00F33C76"/>
    <w:rsid w:val="00F37F7B"/>
    <w:rsid w:val="00F42293"/>
    <w:rsid w:val="00F424FE"/>
    <w:rsid w:val="00F464B8"/>
    <w:rsid w:val="00F50706"/>
    <w:rsid w:val="00F528A4"/>
    <w:rsid w:val="00F571B5"/>
    <w:rsid w:val="00F61885"/>
    <w:rsid w:val="00F64357"/>
    <w:rsid w:val="00F65593"/>
    <w:rsid w:val="00F724CA"/>
    <w:rsid w:val="00F736A8"/>
    <w:rsid w:val="00F74CF5"/>
    <w:rsid w:val="00F75264"/>
    <w:rsid w:val="00F80162"/>
    <w:rsid w:val="00F80C7E"/>
    <w:rsid w:val="00F82F2D"/>
    <w:rsid w:val="00F82FA0"/>
    <w:rsid w:val="00F83325"/>
    <w:rsid w:val="00F87399"/>
    <w:rsid w:val="00F936AB"/>
    <w:rsid w:val="00F93BFC"/>
    <w:rsid w:val="00F97ED7"/>
    <w:rsid w:val="00FB07A9"/>
    <w:rsid w:val="00FB3894"/>
    <w:rsid w:val="00FC1072"/>
    <w:rsid w:val="00FC3F2B"/>
    <w:rsid w:val="00FC7781"/>
    <w:rsid w:val="00FD060C"/>
    <w:rsid w:val="00FD41E1"/>
    <w:rsid w:val="00FD4303"/>
    <w:rsid w:val="00FD4861"/>
    <w:rsid w:val="00FD5804"/>
    <w:rsid w:val="00FE1168"/>
    <w:rsid w:val="00FE2FE3"/>
    <w:rsid w:val="00FE3BA0"/>
    <w:rsid w:val="00FF2BB2"/>
    <w:rsid w:val="00FF3E7C"/>
    <w:rsid w:val="00FF4B2D"/>
    <w:rsid w:val="00FF7705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E36FF0"/>
  <w15:chartTrackingRefBased/>
  <w15:docId w15:val="{0E174379-3B6D-45BB-B3F2-29DD000E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8D5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itolo8">
    <w:name w:val="heading 8"/>
    <w:basedOn w:val="Normale"/>
    <w:next w:val="Normale"/>
    <w:link w:val="Titolo8Carattere"/>
    <w:qFormat/>
    <w:rsid w:val="007A0E61"/>
    <w:pPr>
      <w:keepNext/>
      <w:suppressAutoHyphens w:val="0"/>
      <w:ind w:left="-180"/>
      <w:outlineLvl w:val="7"/>
    </w:pPr>
    <w:rPr>
      <w:rFonts w:ascii="Arial" w:hAnsi="Arial"/>
      <w:b/>
      <w:bCs/>
      <w:caps/>
      <w:sz w:val="18"/>
      <w:szCs w:val="18"/>
      <w:bdr w:val="single" w:sz="4" w:space="0" w:color="auto" w:frame="1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F27B58"/>
  </w:style>
  <w:style w:type="paragraph" w:customStyle="1" w:styleId="Normale1">
    <w:name w:val="Normale1"/>
    <w:rsid w:val="00F27B58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rsid w:val="00F27B58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rsid w:val="00F27B58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7664F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rsid w:val="00D72FB3"/>
    <w:pPr>
      <w:tabs>
        <w:tab w:val="center" w:pos="4819"/>
        <w:tab w:val="right" w:pos="9638"/>
      </w:tabs>
      <w:suppressAutoHyphens w:val="0"/>
    </w:pPr>
    <w:rPr>
      <w:lang w:val="x-none" w:eastAsia="it-IT"/>
    </w:rPr>
  </w:style>
  <w:style w:type="character" w:customStyle="1" w:styleId="IntestazioneCarattere">
    <w:name w:val="Intestazione Carattere"/>
    <w:link w:val="Intestazione"/>
    <w:rsid w:val="00D72FB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link w:val="Titolo8"/>
    <w:rsid w:val="007A0E61"/>
    <w:rPr>
      <w:rFonts w:ascii="Arial" w:eastAsia="Times New Roman" w:hAnsi="Arial" w:cs="Arial"/>
      <w:b/>
      <w:bCs/>
      <w:caps/>
      <w:sz w:val="18"/>
      <w:szCs w:val="18"/>
      <w:bdr w:val="single" w:sz="4" w:space="0" w:color="auto" w:frame="1"/>
      <w:lang w:eastAsia="it-IT"/>
    </w:rPr>
  </w:style>
  <w:style w:type="paragraph" w:customStyle="1" w:styleId="Corpodeltesto">
    <w:name w:val="Corpo del testo"/>
    <w:basedOn w:val="Normale"/>
    <w:link w:val="CorpodeltestoCarattere"/>
    <w:rsid w:val="003F6C7F"/>
    <w:pPr>
      <w:suppressAutoHyphens w:val="0"/>
      <w:jc w:val="both"/>
    </w:pPr>
    <w:rPr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3F6C7F"/>
    <w:rPr>
      <w:rFonts w:ascii="Times New Roman" w:eastAsia="Times New Roman" w:hAnsi="Times New Roman"/>
      <w:sz w:val="24"/>
    </w:rPr>
  </w:style>
  <w:style w:type="paragraph" w:styleId="Paragrafoelenco">
    <w:name w:val="List Paragraph"/>
    <w:basedOn w:val="Normale"/>
    <w:uiPriority w:val="34"/>
    <w:qFormat/>
    <w:rsid w:val="00617A7D"/>
    <w:pPr>
      <w:ind w:left="720"/>
      <w:contextualSpacing/>
    </w:pPr>
  </w:style>
  <w:style w:type="paragraph" w:styleId="Nessunaspaziatura">
    <w:name w:val="No Spacing"/>
    <w:uiPriority w:val="99"/>
    <w:qFormat/>
    <w:rsid w:val="00407589"/>
    <w:rPr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BD1C43"/>
    <w:pPr>
      <w:widowControl w:val="0"/>
      <w:suppressLineNumbers/>
    </w:pPr>
    <w:rPr>
      <w:rFonts w:cs="Calibri"/>
    </w:rPr>
  </w:style>
  <w:style w:type="character" w:styleId="Collegamentoipertestuale">
    <w:name w:val="Hyperlink"/>
    <w:uiPriority w:val="99"/>
    <w:unhideWhenUsed/>
    <w:rsid w:val="005B1A77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2B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F22BE3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Default">
    <w:name w:val="Default"/>
    <w:rsid w:val="00FD58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TestoNormale">
    <w:name w:val="Testo Normale"/>
    <w:basedOn w:val="Normale"/>
    <w:rsid w:val="002E47A3"/>
    <w:pPr>
      <w:spacing w:line="360" w:lineRule="atLeast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clercarafridd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6C271-03A4-4C51-8F49-65440ACC4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8133</Words>
  <Characters>46360</Characters>
  <Application>Microsoft Office Word</Application>
  <DocSecurity>0</DocSecurity>
  <Lines>386</Lines>
  <Paragraphs>108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54385</CharactersWithSpaces>
  <SharedDoc>false</SharedDoc>
  <HLinks>
    <vt:vector size="6" baseType="variant">
      <vt:variant>
        <vt:i4>7602231</vt:i4>
      </vt:variant>
      <vt:variant>
        <vt:i4>0</vt:i4>
      </vt:variant>
      <vt:variant>
        <vt:i4>0</vt:i4>
      </vt:variant>
      <vt:variant>
        <vt:i4>5</vt:i4>
      </vt:variant>
      <vt:variant>
        <vt:lpwstr>http://www.iclercarafriddi.gov.it/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</dc:creator>
  <cp:keywords/>
  <cp:lastModifiedBy>Cavallaro</cp:lastModifiedBy>
  <cp:revision>4</cp:revision>
  <cp:lastPrinted>2021-12-01T17:06:00Z</cp:lastPrinted>
  <dcterms:created xsi:type="dcterms:W3CDTF">2021-12-01T17:06:00Z</dcterms:created>
  <dcterms:modified xsi:type="dcterms:W3CDTF">2023-05-13T16:22:00Z</dcterms:modified>
</cp:coreProperties>
</file>