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6456D" w14:textId="5FAA6F4F" w:rsidR="00D73833" w:rsidRDefault="004A49F4">
      <w:pPr>
        <w:pStyle w:val="Intestazione"/>
        <w:jc w:val="center"/>
        <w:rPr>
          <w:b/>
          <w:bCs/>
          <w:caps/>
          <w:sz w:val="40"/>
          <w:szCs w:val="40"/>
        </w:rPr>
      </w:pPr>
      <w:r>
        <w:rPr>
          <w:noProof/>
          <w:sz w:val="48"/>
          <w:szCs w:val="48"/>
          <w:lang w:val="it-IT"/>
        </w:rPr>
        <w:drawing>
          <wp:inline distT="0" distB="0" distL="0" distR="0" wp14:anchorId="14BC6592" wp14:editId="3487FABA">
            <wp:extent cx="600075" cy="6381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22371" w14:textId="77777777" w:rsidR="00D73833" w:rsidRDefault="00D73833">
      <w:pPr>
        <w:jc w:val="center"/>
        <w:rPr>
          <w:b/>
          <w:bCs/>
          <w:sz w:val="48"/>
          <w:szCs w:val="48"/>
        </w:rPr>
      </w:pPr>
      <w:r>
        <w:rPr>
          <w:b/>
          <w:bCs/>
          <w:caps/>
          <w:sz w:val="40"/>
          <w:szCs w:val="40"/>
        </w:rPr>
        <w:t xml:space="preserve">MINISTERO DELL’ISTRUZIONE </w:t>
      </w:r>
    </w:p>
    <w:p w14:paraId="4AF66C68" w14:textId="77777777" w:rsidR="00D73833" w:rsidRDefault="00D73833">
      <w:pPr>
        <w:pStyle w:val="Intestazione"/>
        <w:tabs>
          <w:tab w:val="left" w:pos="708"/>
        </w:tabs>
        <w:jc w:val="center"/>
        <w:rPr>
          <w:b/>
          <w:bCs/>
          <w:sz w:val="48"/>
          <w:szCs w:val="48"/>
        </w:rPr>
      </w:pPr>
    </w:p>
    <w:p w14:paraId="6AA9C11F" w14:textId="77777777" w:rsidR="00D73833" w:rsidRDefault="00D73833">
      <w:pPr>
        <w:pStyle w:val="Intestazione"/>
        <w:tabs>
          <w:tab w:val="left" w:pos="708"/>
        </w:tabs>
        <w:jc w:val="center"/>
        <w:rPr>
          <w:b/>
          <w:bCs/>
          <w:sz w:val="48"/>
          <w:szCs w:val="48"/>
        </w:rPr>
      </w:pPr>
    </w:p>
    <w:p w14:paraId="0D62BF52" w14:textId="77777777" w:rsidR="00D73833" w:rsidRDefault="00D73833">
      <w:pPr>
        <w:pStyle w:val="Normale1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ISTITUTO COMPRENSIVO</w:t>
      </w:r>
    </w:p>
    <w:p w14:paraId="20526656" w14:textId="77777777" w:rsidR="00D73833" w:rsidRDefault="00D73833">
      <w:pPr>
        <w:pStyle w:val="Normale1"/>
        <w:jc w:val="center"/>
        <w:rPr>
          <w:b/>
          <w:bCs/>
          <w:sz w:val="48"/>
          <w:szCs w:val="48"/>
        </w:rPr>
      </w:pPr>
    </w:p>
    <w:p w14:paraId="142CB7E7" w14:textId="77777777" w:rsidR="00D73833" w:rsidRDefault="00D73833">
      <w:pPr>
        <w:pStyle w:val="Normale1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“ALFONSO GIORDANO”</w:t>
      </w:r>
    </w:p>
    <w:p w14:paraId="1297D769" w14:textId="77777777" w:rsidR="00D73833" w:rsidRDefault="00D73833">
      <w:pPr>
        <w:pStyle w:val="Normale1"/>
        <w:jc w:val="center"/>
        <w:rPr>
          <w:b/>
          <w:bCs/>
          <w:sz w:val="48"/>
          <w:szCs w:val="48"/>
        </w:rPr>
      </w:pPr>
    </w:p>
    <w:p w14:paraId="662F9D5A" w14:textId="77777777" w:rsidR="00D73833" w:rsidRPr="00D87ECF" w:rsidRDefault="00D73833">
      <w:pPr>
        <w:pStyle w:val="Normale1"/>
        <w:jc w:val="center"/>
        <w:rPr>
          <w:b/>
          <w:bCs/>
          <w:sz w:val="28"/>
          <w:szCs w:val="28"/>
        </w:rPr>
      </w:pPr>
      <w:r w:rsidRPr="00D87ECF">
        <w:rPr>
          <w:b/>
          <w:bCs/>
          <w:sz w:val="28"/>
          <w:szCs w:val="28"/>
        </w:rPr>
        <w:t>CON SEDI ASSOCIATE A</w:t>
      </w:r>
      <w:r w:rsidRPr="00D87ECF">
        <w:rPr>
          <w:b/>
          <w:bCs/>
          <w:sz w:val="44"/>
          <w:szCs w:val="44"/>
        </w:rPr>
        <w:t xml:space="preserve"> </w:t>
      </w:r>
      <w:r w:rsidRPr="00D87ECF">
        <w:rPr>
          <w:b/>
          <w:bCs/>
          <w:sz w:val="28"/>
          <w:szCs w:val="28"/>
        </w:rPr>
        <w:t xml:space="preserve">LERCARA FRIDDI, </w:t>
      </w:r>
    </w:p>
    <w:p w14:paraId="4BB4671A" w14:textId="77777777" w:rsidR="00D73833" w:rsidRPr="00D87ECF" w:rsidRDefault="00D73833">
      <w:pPr>
        <w:pStyle w:val="Normale1"/>
        <w:jc w:val="center"/>
        <w:rPr>
          <w:b/>
          <w:bCs/>
          <w:sz w:val="28"/>
          <w:szCs w:val="28"/>
        </w:rPr>
      </w:pPr>
      <w:r w:rsidRPr="00D87ECF">
        <w:rPr>
          <w:b/>
          <w:bCs/>
          <w:sz w:val="28"/>
          <w:szCs w:val="28"/>
        </w:rPr>
        <w:t>CASTRONOVO DI SICILIA E VICARI</w:t>
      </w:r>
    </w:p>
    <w:p w14:paraId="62E42F61" w14:textId="77777777" w:rsidR="00D73833" w:rsidRPr="00D87ECF" w:rsidRDefault="00D73833">
      <w:pPr>
        <w:pStyle w:val="Normale1"/>
        <w:jc w:val="center"/>
        <w:rPr>
          <w:rFonts w:ascii="Wingdings" w:hAnsi="Wingdings"/>
          <w:b/>
          <w:bCs/>
          <w:sz w:val="28"/>
          <w:szCs w:val="28"/>
        </w:rPr>
      </w:pPr>
      <w:r w:rsidRPr="00D87ECF">
        <w:rPr>
          <w:b/>
          <w:bCs/>
          <w:sz w:val="28"/>
          <w:szCs w:val="28"/>
        </w:rPr>
        <w:t>Via Autonomia-90025–</w:t>
      </w:r>
      <w:r w:rsidRPr="00D87ECF">
        <w:rPr>
          <w:b/>
          <w:bCs/>
        </w:rPr>
        <w:t>LERCARA FRIDDI (PA)</w:t>
      </w:r>
      <w:r w:rsidRPr="00D87ECF">
        <w:rPr>
          <w:b/>
          <w:bCs/>
          <w:sz w:val="28"/>
          <w:szCs w:val="28"/>
        </w:rPr>
        <w:t xml:space="preserve"> </w:t>
      </w:r>
    </w:p>
    <w:p w14:paraId="66FA7B65" w14:textId="77777777" w:rsidR="00D73833" w:rsidRPr="00D87ECF" w:rsidRDefault="00D73833">
      <w:pPr>
        <w:pStyle w:val="Normale1"/>
        <w:jc w:val="center"/>
        <w:rPr>
          <w:sz w:val="22"/>
          <w:szCs w:val="22"/>
        </w:rPr>
      </w:pPr>
      <w:r w:rsidRPr="00D87ECF">
        <w:rPr>
          <w:rFonts w:ascii="Wingdings" w:hAnsi="Wingdings"/>
          <w:b/>
          <w:bCs/>
          <w:sz w:val="28"/>
          <w:szCs w:val="28"/>
        </w:rPr>
        <w:t></w:t>
      </w:r>
      <w:r w:rsidRPr="00D87ECF">
        <w:rPr>
          <w:b/>
          <w:bCs/>
          <w:sz w:val="28"/>
          <w:szCs w:val="28"/>
        </w:rPr>
        <w:t>:091 8251147/Fax:091 8252154</w:t>
      </w:r>
    </w:p>
    <w:p w14:paraId="325CC5C2" w14:textId="77777777" w:rsidR="00D73833" w:rsidRPr="00D87ECF" w:rsidRDefault="00000000">
      <w:pPr>
        <w:pStyle w:val="Normale1"/>
        <w:jc w:val="center"/>
        <w:rPr>
          <w:b/>
          <w:bCs/>
          <w:sz w:val="44"/>
          <w:szCs w:val="44"/>
        </w:rPr>
      </w:pPr>
      <w:hyperlink r:id="rId7" w:history="1">
        <w:r w:rsidR="00D73833" w:rsidRPr="00D87ECF">
          <w:rPr>
            <w:rStyle w:val="Collegamentoipertestuale"/>
            <w:b/>
            <w:bCs/>
            <w:color w:val="auto"/>
            <w:sz w:val="28"/>
            <w:szCs w:val="28"/>
          </w:rPr>
          <w:t>www.iclercarafriddi.</w:t>
        </w:r>
        <w:r w:rsidR="00821095">
          <w:rPr>
            <w:rStyle w:val="Collegamentoipertestuale"/>
            <w:b/>
            <w:bCs/>
            <w:color w:val="auto"/>
            <w:sz w:val="28"/>
            <w:szCs w:val="28"/>
          </w:rPr>
          <w:t>edu</w:t>
        </w:r>
        <w:r w:rsidR="00D73833" w:rsidRPr="00D87ECF">
          <w:rPr>
            <w:rStyle w:val="Collegamentoipertestuale"/>
            <w:b/>
            <w:bCs/>
            <w:color w:val="auto"/>
            <w:sz w:val="28"/>
            <w:szCs w:val="28"/>
          </w:rPr>
          <w:t>.it</w:t>
        </w:r>
      </w:hyperlink>
    </w:p>
    <w:p w14:paraId="2C1B64D1" w14:textId="77777777" w:rsidR="00D73833" w:rsidRPr="00D87ECF" w:rsidRDefault="00D73833">
      <w:pPr>
        <w:pStyle w:val="Normale1"/>
        <w:jc w:val="center"/>
        <w:rPr>
          <w:b/>
          <w:bCs/>
          <w:sz w:val="44"/>
          <w:szCs w:val="44"/>
        </w:rPr>
      </w:pPr>
    </w:p>
    <w:p w14:paraId="31F76863" w14:textId="77777777" w:rsidR="00D73833" w:rsidRDefault="00D73833">
      <w:pPr>
        <w:pStyle w:val="Normale1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CURRICOLO VERTICALE</w:t>
      </w:r>
    </w:p>
    <w:p w14:paraId="7B6C7C39" w14:textId="77777777" w:rsidR="00D73833" w:rsidRDefault="00D73833">
      <w:pPr>
        <w:pStyle w:val="Normale1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DI </w:t>
      </w:r>
    </w:p>
    <w:p w14:paraId="0BE683E2" w14:textId="77777777" w:rsidR="00D73833" w:rsidRDefault="00D73833">
      <w:pPr>
        <w:pStyle w:val="Normale1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STORIA</w:t>
      </w:r>
    </w:p>
    <w:p w14:paraId="255E1B3E" w14:textId="77777777" w:rsidR="00D73833" w:rsidRDefault="00D73833">
      <w:pPr>
        <w:pStyle w:val="Normale1"/>
        <w:jc w:val="center"/>
        <w:rPr>
          <w:b/>
          <w:bCs/>
          <w:sz w:val="52"/>
          <w:szCs w:val="52"/>
        </w:rPr>
      </w:pPr>
    </w:p>
    <w:p w14:paraId="37A3E266" w14:textId="77777777" w:rsidR="00D73833" w:rsidRDefault="00D73833">
      <w:pPr>
        <w:pStyle w:val="Normale1"/>
        <w:jc w:val="center"/>
        <w:rPr>
          <w:b/>
          <w:bCs/>
          <w:sz w:val="44"/>
          <w:szCs w:val="44"/>
        </w:rPr>
      </w:pPr>
    </w:p>
    <w:p w14:paraId="7920A8C0" w14:textId="77777777" w:rsidR="00DE0309" w:rsidRDefault="00DE0309">
      <w:pPr>
        <w:pStyle w:val="Normale1"/>
        <w:jc w:val="center"/>
        <w:rPr>
          <w:b/>
          <w:bCs/>
          <w:sz w:val="44"/>
          <w:szCs w:val="44"/>
        </w:rPr>
      </w:pPr>
    </w:p>
    <w:p w14:paraId="3CE00906" w14:textId="77777777" w:rsidR="00DE0309" w:rsidRDefault="00DE0309">
      <w:pPr>
        <w:pStyle w:val="Normale1"/>
        <w:jc w:val="center"/>
        <w:rPr>
          <w:b/>
          <w:bCs/>
          <w:sz w:val="44"/>
          <w:szCs w:val="44"/>
        </w:rPr>
      </w:pPr>
    </w:p>
    <w:p w14:paraId="0796142F" w14:textId="77777777" w:rsidR="00DE0309" w:rsidRDefault="00DE0309">
      <w:pPr>
        <w:pStyle w:val="Normale1"/>
        <w:jc w:val="center"/>
        <w:rPr>
          <w:b/>
          <w:bCs/>
          <w:sz w:val="36"/>
          <w:szCs w:val="36"/>
        </w:rPr>
      </w:pPr>
    </w:p>
    <w:p w14:paraId="25313BD9" w14:textId="77777777" w:rsidR="00D87ECF" w:rsidRDefault="00D87ECF">
      <w:pPr>
        <w:pStyle w:val="Normale1"/>
        <w:jc w:val="center"/>
        <w:rPr>
          <w:b/>
          <w:bCs/>
          <w:sz w:val="36"/>
          <w:szCs w:val="36"/>
        </w:rPr>
      </w:pPr>
    </w:p>
    <w:p w14:paraId="6CD1B0AC" w14:textId="77777777" w:rsidR="00D87ECF" w:rsidRDefault="00D87ECF">
      <w:pPr>
        <w:pStyle w:val="Normale1"/>
        <w:jc w:val="center"/>
        <w:rPr>
          <w:b/>
          <w:bCs/>
          <w:sz w:val="36"/>
          <w:szCs w:val="36"/>
        </w:rPr>
      </w:pPr>
    </w:p>
    <w:p w14:paraId="4373A335" w14:textId="77777777" w:rsidR="00D87ECF" w:rsidRPr="00D87ECF" w:rsidRDefault="00D87ECF" w:rsidP="00D87ECF">
      <w:pPr>
        <w:suppressAutoHyphens w:val="0"/>
        <w:autoSpaceDE w:val="0"/>
        <w:autoSpaceDN w:val="0"/>
        <w:adjustRightInd w:val="0"/>
        <w:ind w:left="-142"/>
        <w:jc w:val="both"/>
        <w:rPr>
          <w:sz w:val="22"/>
          <w:szCs w:val="22"/>
        </w:rPr>
      </w:pPr>
      <w:r w:rsidRPr="00D87ECF">
        <w:rPr>
          <w:rFonts w:eastAsia="Calibri"/>
          <w:sz w:val="22"/>
          <w:szCs w:val="22"/>
          <w:lang w:eastAsia="it-IT"/>
        </w:rPr>
        <w:t xml:space="preserve">Aggiornato ai sensi della Legge 20 agosto 2019, n. 92, “Introduzione dell'insegnamento scolastico dell'educazione civica </w:t>
      </w:r>
      <w:r w:rsidRPr="00D87ECF">
        <w:rPr>
          <w:rFonts w:ascii="Times-Roman" w:eastAsia="Calibri" w:hAnsi="Times-Roman" w:cs="Times-Roman"/>
          <w:lang w:eastAsia="it-IT"/>
        </w:rPr>
        <w:t>(GU n.195 del 21-8-2019) e delle</w:t>
      </w:r>
      <w:r w:rsidRPr="00D87ECF">
        <w:rPr>
          <w:sz w:val="22"/>
          <w:szCs w:val="22"/>
        </w:rPr>
        <w:t xml:space="preserve"> “</w:t>
      </w:r>
      <w:r w:rsidRPr="00D87ECF">
        <w:rPr>
          <w:i/>
          <w:iCs/>
          <w:sz w:val="22"/>
          <w:szCs w:val="22"/>
        </w:rPr>
        <w:t>Linee guida per l’insegnamento dell’educazione civica nelle scuole di ogni ordine e grado</w:t>
      </w:r>
      <w:r w:rsidRPr="00D87ECF">
        <w:rPr>
          <w:sz w:val="22"/>
          <w:szCs w:val="22"/>
        </w:rPr>
        <w:t>” emanate con D.M. n. 35 del 22 giugno 2020.</w:t>
      </w:r>
    </w:p>
    <w:p w14:paraId="4648F14F" w14:textId="77777777" w:rsidR="00D73833" w:rsidRDefault="00D73833" w:rsidP="00D87ECF">
      <w:pPr>
        <w:pStyle w:val="Normale1"/>
        <w:jc w:val="both"/>
        <w:rPr>
          <w:b/>
          <w:bCs/>
          <w:sz w:val="36"/>
          <w:szCs w:val="36"/>
        </w:rPr>
      </w:pPr>
    </w:p>
    <w:p w14:paraId="775E415B" w14:textId="77777777" w:rsidR="00D87ECF" w:rsidRDefault="00D87ECF">
      <w:pPr>
        <w:pStyle w:val="Normale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 w14:paraId="75FE4235" w14:textId="77777777" w:rsidR="00D73833" w:rsidRDefault="00D73833">
      <w:pPr>
        <w:pStyle w:val="Normale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ISTITUTO COMPRENSIVO</w:t>
      </w:r>
    </w:p>
    <w:p w14:paraId="363ED8BA" w14:textId="77777777" w:rsidR="00D73833" w:rsidRDefault="00D73833">
      <w:pPr>
        <w:pStyle w:val="Normale1"/>
        <w:jc w:val="center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“ALFONSO GIORDANO”</w:t>
      </w:r>
    </w:p>
    <w:p w14:paraId="240D1996" w14:textId="77777777" w:rsidR="00D73833" w:rsidRDefault="00D73833">
      <w:pPr>
        <w:pStyle w:val="Normale1"/>
        <w:jc w:val="center"/>
        <w:rPr>
          <w:b/>
          <w:bCs/>
          <w:sz w:val="16"/>
          <w:szCs w:val="16"/>
        </w:rPr>
      </w:pPr>
    </w:p>
    <w:p w14:paraId="259B43F2" w14:textId="052E3427" w:rsidR="00D73833" w:rsidRDefault="00D73833">
      <w:pPr>
        <w:pStyle w:val="Normale1"/>
        <w:jc w:val="center"/>
        <w:rPr>
          <w:b/>
          <w:bCs/>
          <w:sz w:val="16"/>
          <w:szCs w:val="16"/>
        </w:rPr>
      </w:pPr>
    </w:p>
    <w:p w14:paraId="508A5415" w14:textId="77777777" w:rsidR="00D73833" w:rsidRDefault="00D73833">
      <w:pPr>
        <w:pStyle w:val="Normale1"/>
        <w:jc w:val="center"/>
        <w:rPr>
          <w:b/>
          <w:bCs/>
          <w:sz w:val="16"/>
          <w:szCs w:val="16"/>
        </w:rPr>
      </w:pPr>
    </w:p>
    <w:p w14:paraId="65C89A2B" w14:textId="77777777" w:rsidR="00D73833" w:rsidRDefault="00D73833">
      <w:pPr>
        <w:pStyle w:val="Normale1"/>
        <w:jc w:val="center"/>
        <w:rPr>
          <w:b/>
          <w:bCs/>
          <w:sz w:val="16"/>
          <w:szCs w:val="16"/>
        </w:rPr>
      </w:pPr>
      <w:r>
        <w:rPr>
          <w:b/>
          <w:bCs/>
          <w:sz w:val="36"/>
          <w:szCs w:val="36"/>
        </w:rPr>
        <w:t>CURRICOLO VERTICALE DI STORIA</w:t>
      </w:r>
    </w:p>
    <w:p w14:paraId="5BCF5D14" w14:textId="77777777" w:rsidR="00D73833" w:rsidRDefault="00D73833">
      <w:pPr>
        <w:pStyle w:val="Normale1"/>
        <w:jc w:val="center"/>
        <w:rPr>
          <w:b/>
          <w:bCs/>
          <w:sz w:val="16"/>
          <w:szCs w:val="16"/>
        </w:rPr>
      </w:pPr>
    </w:p>
    <w:p w14:paraId="3D32B2F7" w14:textId="77777777" w:rsidR="00D73833" w:rsidRDefault="00D73833">
      <w:pPr>
        <w:pStyle w:val="Normale1"/>
        <w:jc w:val="center"/>
        <w:rPr>
          <w:b/>
          <w:bCs/>
          <w:sz w:val="16"/>
          <w:szCs w:val="16"/>
        </w:rPr>
      </w:pPr>
    </w:p>
    <w:p w14:paraId="5D087A61" w14:textId="77777777" w:rsidR="00D73833" w:rsidRDefault="00D73833">
      <w:pPr>
        <w:pStyle w:val="Normale1"/>
        <w:jc w:val="center"/>
        <w:rPr>
          <w:b/>
        </w:rPr>
      </w:pPr>
      <w:r>
        <w:rPr>
          <w:b/>
        </w:rPr>
        <w:t xml:space="preserve">PROFILO DELLO STUDENTE </w:t>
      </w:r>
    </w:p>
    <w:p w14:paraId="294BD479" w14:textId="77777777" w:rsidR="00D73833" w:rsidRDefault="00D73833">
      <w:pPr>
        <w:pStyle w:val="Normale1"/>
        <w:jc w:val="center"/>
        <w:rPr>
          <w:b/>
        </w:rPr>
      </w:pPr>
    </w:p>
    <w:p w14:paraId="5D22FBC0" w14:textId="77777777" w:rsidR="00D73833" w:rsidRDefault="00D73833">
      <w:pPr>
        <w:ind w:left="-180" w:right="-262"/>
        <w:jc w:val="both"/>
        <w:rPr>
          <w:sz w:val="22"/>
          <w:szCs w:val="22"/>
        </w:rPr>
      </w:pPr>
      <w:r>
        <w:rPr>
          <w:sz w:val="22"/>
          <w:szCs w:val="22"/>
        </w:rPr>
        <w:t>Riguardo il “Profilo dello studente” afferente all’insegnamento di STORIA al termine del primo ciclo di istruzione, si fa riferimento alle “</w:t>
      </w:r>
      <w:r>
        <w:rPr>
          <w:i/>
          <w:iCs/>
          <w:sz w:val="22"/>
          <w:szCs w:val="22"/>
        </w:rPr>
        <w:t>Indicazioni per il curricolo per la scuola dell’infanzia e per il primo ciclo d’istruzione</w:t>
      </w:r>
      <w:r>
        <w:rPr>
          <w:sz w:val="22"/>
          <w:szCs w:val="22"/>
        </w:rPr>
        <w:t>” emanate con Decreto Ministeriale n. 254 del 16-11-2012 (G.U. n. 30 del 05-02-2013).</w:t>
      </w:r>
    </w:p>
    <w:p w14:paraId="2220CDC4" w14:textId="77777777" w:rsidR="00D73833" w:rsidRDefault="00D73833">
      <w:pPr>
        <w:ind w:left="-180" w:right="-262"/>
        <w:jc w:val="both"/>
        <w:rPr>
          <w:sz w:val="22"/>
          <w:szCs w:val="22"/>
        </w:rPr>
      </w:pPr>
    </w:p>
    <w:p w14:paraId="5F82A9F3" w14:textId="77777777" w:rsidR="00D73833" w:rsidRDefault="00D73833">
      <w:pPr>
        <w:autoSpaceDE w:val="0"/>
        <w:rPr>
          <w:color w:val="000000"/>
        </w:rPr>
      </w:pPr>
      <w:r>
        <w:rPr>
          <w:color w:val="000000"/>
        </w:rPr>
        <w:t>Lo studente al termine del primo ciclo di istruzione:</w:t>
      </w:r>
    </w:p>
    <w:p w14:paraId="32BEAFA3" w14:textId="77777777" w:rsidR="00D73833" w:rsidRDefault="00D73833">
      <w:pPr>
        <w:autoSpaceDE w:val="0"/>
        <w:rPr>
          <w:color w:val="000000"/>
        </w:rPr>
      </w:pPr>
    </w:p>
    <w:p w14:paraId="5864CA51" w14:textId="77777777" w:rsidR="00D73833" w:rsidRDefault="00D73833" w:rsidP="00262BFB">
      <w:pPr>
        <w:numPr>
          <w:ilvl w:val="0"/>
          <w:numId w:val="62"/>
        </w:numPr>
        <w:suppressAutoHyphens w:val="0"/>
        <w:spacing w:line="276" w:lineRule="auto"/>
        <w:ind w:left="709" w:hanging="283"/>
        <w:jc w:val="both"/>
      </w:pPr>
      <w:r>
        <w:t>Ha consapevolezza delle proprie potenzialità e dei propri limiti, utilizza gli strumenti di conoscenza per comprendere se stesso e gli altri, per riconoscere ed apprezzare le diverse identità, le tradizioni culturali e religiose, in un’ottica di dialogo e rispetto reciproco.</w:t>
      </w:r>
    </w:p>
    <w:p w14:paraId="2DB277EB" w14:textId="77777777" w:rsidR="00D73833" w:rsidRDefault="00D73833" w:rsidP="00262BFB">
      <w:pPr>
        <w:numPr>
          <w:ilvl w:val="0"/>
          <w:numId w:val="62"/>
        </w:numPr>
        <w:suppressAutoHyphens w:val="0"/>
        <w:spacing w:line="276" w:lineRule="auto"/>
        <w:ind w:left="709" w:hanging="283"/>
        <w:jc w:val="both"/>
      </w:pPr>
      <w:r>
        <w:t>Interpreta i sistemi simbolici e culturali della società, orienta le proprie scelte in modo consapevole, rispetta le regole condivise, collabora con gli altri per la costruzione del bene comune esprimendo le proprie personali opinioni e sensibilità.</w:t>
      </w:r>
    </w:p>
    <w:p w14:paraId="32AF3AD4" w14:textId="77777777" w:rsidR="00D73833" w:rsidRDefault="00D73833" w:rsidP="00262BFB">
      <w:pPr>
        <w:numPr>
          <w:ilvl w:val="0"/>
          <w:numId w:val="62"/>
        </w:numPr>
        <w:suppressAutoHyphens w:val="0"/>
        <w:spacing w:line="276" w:lineRule="auto"/>
        <w:ind w:left="709" w:hanging="283"/>
        <w:jc w:val="both"/>
      </w:pPr>
      <w:r>
        <w:t>Si orienta nello spazio e nel tempo dando espressione a curiosità e ricerca di senso.</w:t>
      </w:r>
    </w:p>
    <w:p w14:paraId="0770A34C" w14:textId="77777777" w:rsidR="00D73833" w:rsidRDefault="00D73833" w:rsidP="00262BFB">
      <w:pPr>
        <w:numPr>
          <w:ilvl w:val="0"/>
          <w:numId w:val="62"/>
        </w:numPr>
        <w:suppressAutoHyphens w:val="0"/>
        <w:spacing w:line="276" w:lineRule="auto"/>
        <w:ind w:left="709" w:hanging="283"/>
        <w:jc w:val="both"/>
      </w:pPr>
      <w:r>
        <w:t>Osserva e interpreta ambienti, fatti, fenomeni e produzioni artistiche.</w:t>
      </w:r>
    </w:p>
    <w:p w14:paraId="07354AA4" w14:textId="77777777" w:rsidR="00D73833" w:rsidRDefault="00D73833" w:rsidP="00262BFB">
      <w:pPr>
        <w:numPr>
          <w:ilvl w:val="0"/>
          <w:numId w:val="62"/>
        </w:numPr>
        <w:suppressAutoHyphens w:val="0"/>
        <w:spacing w:line="276" w:lineRule="auto"/>
        <w:ind w:left="709" w:hanging="283"/>
        <w:jc w:val="both"/>
      </w:pPr>
      <w:r>
        <w:t xml:space="preserve">Interpreta i sistemi simbolici e culturali della società. </w:t>
      </w:r>
    </w:p>
    <w:p w14:paraId="227D399D" w14:textId="77777777" w:rsidR="00D73833" w:rsidRDefault="00D73833" w:rsidP="00262BFB">
      <w:pPr>
        <w:numPr>
          <w:ilvl w:val="0"/>
          <w:numId w:val="62"/>
        </w:numPr>
        <w:suppressAutoHyphens w:val="0"/>
        <w:spacing w:line="276" w:lineRule="auto"/>
        <w:ind w:left="709" w:hanging="283"/>
        <w:jc w:val="both"/>
      </w:pPr>
      <w:r>
        <w:t xml:space="preserve">Ha buone competenze digitali, usa con consapevolezza le tecnologie della comunicazione per ricercare e analizzare dati e informazioni, per distinguere informazioni attendibili da quelle che necessitano di approfondimento, di controllo e di verifica e per interagire con soggetti diversi nel mondo. </w:t>
      </w:r>
    </w:p>
    <w:p w14:paraId="3918132D" w14:textId="77777777" w:rsidR="00D73833" w:rsidRDefault="00D73833" w:rsidP="00262BFB">
      <w:pPr>
        <w:numPr>
          <w:ilvl w:val="0"/>
          <w:numId w:val="62"/>
        </w:numPr>
        <w:suppressAutoHyphens w:val="0"/>
        <w:spacing w:line="276" w:lineRule="auto"/>
        <w:ind w:left="709" w:hanging="283"/>
        <w:jc w:val="both"/>
      </w:pPr>
      <w:r>
        <w:t>Possiede un patrimonio di conoscenze e nozioni di base ed è allo stesso tempo capace di ricercare e di procurarsi velocemente nuove informazioni e di impegnarsi in nuovi apprendimenti anche in modo autonomo.</w:t>
      </w:r>
    </w:p>
    <w:p w14:paraId="6BA488B3" w14:textId="77777777" w:rsidR="00D73833" w:rsidRDefault="00D73833" w:rsidP="00262BFB">
      <w:pPr>
        <w:numPr>
          <w:ilvl w:val="0"/>
          <w:numId w:val="62"/>
        </w:numPr>
        <w:suppressAutoHyphens w:val="0"/>
        <w:spacing w:line="276" w:lineRule="auto"/>
        <w:ind w:left="709" w:hanging="283"/>
        <w:jc w:val="both"/>
      </w:pPr>
      <w:r>
        <w:t>Si impegna per portare a compimento il lavoro iniziato da solo o insieme ad altri.</w:t>
      </w:r>
    </w:p>
    <w:p w14:paraId="221D35B0" w14:textId="77777777" w:rsidR="00D73833" w:rsidRDefault="00D73833" w:rsidP="00262BFB">
      <w:pPr>
        <w:numPr>
          <w:ilvl w:val="0"/>
          <w:numId w:val="62"/>
        </w:numPr>
        <w:suppressAutoHyphens w:val="0"/>
        <w:spacing w:line="276" w:lineRule="auto"/>
        <w:ind w:left="709" w:hanging="283"/>
        <w:jc w:val="both"/>
      </w:pPr>
      <w:r>
        <w:t>Assimila il senso e la necessità del rispetto e della convivenza civile.</w:t>
      </w:r>
    </w:p>
    <w:p w14:paraId="55A161C0" w14:textId="77777777" w:rsidR="00D73833" w:rsidRDefault="00D73833" w:rsidP="00262BFB">
      <w:pPr>
        <w:numPr>
          <w:ilvl w:val="0"/>
          <w:numId w:val="62"/>
        </w:numPr>
        <w:suppressAutoHyphens w:val="0"/>
        <w:spacing w:line="276" w:lineRule="auto"/>
        <w:ind w:left="709" w:hanging="283"/>
        <w:jc w:val="both"/>
      </w:pPr>
      <w:r>
        <w:t>Ha attenzione per le funzioni pubbliche alle quali partecipa nelle diverse forme in cui questo può avvenire: momenti educativi informali e non formali, esposizione pubblica del proprio lavoro, occasioni rituali della comunità che frequenta, azioni di solidarietà, manifestazioni sportive e non agonistiche, volontariato, ecc.</w:t>
      </w:r>
    </w:p>
    <w:p w14:paraId="2B2FE129" w14:textId="77777777" w:rsidR="00D73833" w:rsidRDefault="00D73833" w:rsidP="00262BFB">
      <w:pPr>
        <w:numPr>
          <w:ilvl w:val="0"/>
          <w:numId w:val="62"/>
        </w:numPr>
        <w:suppressAutoHyphens w:val="0"/>
        <w:spacing w:line="276" w:lineRule="auto"/>
        <w:ind w:left="709" w:hanging="283"/>
        <w:jc w:val="both"/>
      </w:pPr>
      <w:r>
        <w:t>Dimostra originalità e spirito di iniziativa. Si assume le proprie responsabilità e chiede aiuto quando si trova in difficoltà e sa fornire aiuto a chi lo chiede.</w:t>
      </w:r>
    </w:p>
    <w:p w14:paraId="66DDB6A3" w14:textId="77777777" w:rsidR="00262BFB" w:rsidRDefault="00B1662C" w:rsidP="00262BFB">
      <w:pPr>
        <w:numPr>
          <w:ilvl w:val="0"/>
          <w:numId w:val="62"/>
        </w:numPr>
        <w:suppressAutoHyphens w:val="0"/>
        <w:spacing w:line="276" w:lineRule="auto"/>
        <w:ind w:left="709" w:hanging="283"/>
        <w:jc w:val="both"/>
      </w:pPr>
      <w:r>
        <w:t>È</w:t>
      </w:r>
      <w:r w:rsidR="00262BFB">
        <w:t xml:space="preserve"> disposto ad analizzare se stesso e a misurarsi con le novità e gli imprevisti.</w:t>
      </w:r>
    </w:p>
    <w:p w14:paraId="62B475C3" w14:textId="77777777" w:rsidR="00D73833" w:rsidRDefault="00D73833" w:rsidP="00262BFB">
      <w:pPr>
        <w:pageBreakBefore/>
        <w:autoSpaceDE w:val="0"/>
        <w:jc w:val="center"/>
        <w:rPr>
          <w:b/>
          <w:bCs/>
        </w:rPr>
      </w:pPr>
      <w:r>
        <w:rPr>
          <w:b/>
          <w:bCs/>
          <w:sz w:val="40"/>
          <w:szCs w:val="40"/>
        </w:rPr>
        <w:lastRenderedPageBreak/>
        <w:t>SCUOLA DELL’INFANZIA</w:t>
      </w:r>
    </w:p>
    <w:p w14:paraId="40169EEB" w14:textId="77777777" w:rsidR="00D73833" w:rsidRDefault="00D73833" w:rsidP="00262BFB">
      <w:pPr>
        <w:pStyle w:val="Normale1"/>
        <w:jc w:val="center"/>
        <w:rPr>
          <w:b/>
          <w:bCs/>
        </w:rPr>
      </w:pPr>
    </w:p>
    <w:p w14:paraId="3EDB787C" w14:textId="77777777" w:rsidR="00D73833" w:rsidRDefault="00D73833">
      <w:pPr>
        <w:pStyle w:val="Normale1"/>
        <w:tabs>
          <w:tab w:val="left" w:pos="540"/>
        </w:tabs>
        <w:jc w:val="center"/>
      </w:pPr>
      <w:r>
        <w:rPr>
          <w:b/>
        </w:rPr>
        <w:t>TRAGUARDI PER LO SVILUPPO DELLE COMPETENZE</w:t>
      </w:r>
    </w:p>
    <w:p w14:paraId="04AA0218" w14:textId="77777777" w:rsidR="00D73833" w:rsidRDefault="00D73833">
      <w:pPr>
        <w:pStyle w:val="Normale1"/>
        <w:tabs>
          <w:tab w:val="left" w:pos="540"/>
        </w:tabs>
        <w:jc w:val="both"/>
      </w:pPr>
    </w:p>
    <w:p w14:paraId="091F0C6B" w14:textId="77777777" w:rsidR="00D73833" w:rsidRDefault="00D73833">
      <w:pPr>
        <w:pStyle w:val="Normale1"/>
        <w:tabs>
          <w:tab w:val="left" w:pos="540"/>
        </w:tabs>
        <w:jc w:val="both"/>
        <w:rPr>
          <w:sz w:val="22"/>
          <w:szCs w:val="22"/>
        </w:rPr>
      </w:pPr>
      <w:r>
        <w:t>Il bambino al termine della Scuola dell’Infanzia:</w:t>
      </w:r>
    </w:p>
    <w:p w14:paraId="072C131B" w14:textId="77777777" w:rsidR="00D73833" w:rsidRDefault="00D73833">
      <w:pPr>
        <w:suppressAutoHyphens w:val="0"/>
        <w:spacing w:after="200" w:line="276" w:lineRule="auto"/>
        <w:rPr>
          <w:sz w:val="22"/>
          <w:szCs w:val="22"/>
        </w:rPr>
      </w:pPr>
    </w:p>
    <w:p w14:paraId="40E5A90F" w14:textId="77777777" w:rsidR="00D73833" w:rsidRDefault="00D73833">
      <w:pPr>
        <w:numPr>
          <w:ilvl w:val="0"/>
          <w:numId w:val="42"/>
        </w:numPr>
        <w:suppressAutoHyphens w:val="0"/>
        <w:spacing w:after="200" w:line="276" w:lineRule="auto"/>
        <w:jc w:val="both"/>
      </w:pPr>
      <w:r>
        <w:t>Sa di avere una storia personale e familiare, conosce le tradizioni della famiglia, della comunità e le mette a confronto con altre.</w:t>
      </w:r>
    </w:p>
    <w:p w14:paraId="45936B68" w14:textId="77777777" w:rsidR="00D73833" w:rsidRDefault="00D73833">
      <w:pPr>
        <w:numPr>
          <w:ilvl w:val="0"/>
          <w:numId w:val="42"/>
        </w:numPr>
        <w:suppressAutoHyphens w:val="0"/>
        <w:spacing w:after="200" w:line="276" w:lineRule="auto"/>
        <w:jc w:val="both"/>
      </w:pPr>
      <w:r>
        <w:t>Pone domande sui temi esistenziali e religiosi, sulle diversità culturali, su ciò che è bene o male, sulla giustizia, e ha raggiunto una prima consapevolezza dei propri diritti e doveri, delle regole del vivere insieme.</w:t>
      </w:r>
    </w:p>
    <w:p w14:paraId="438C4F25" w14:textId="77777777" w:rsidR="00D73833" w:rsidRDefault="00D73833">
      <w:pPr>
        <w:numPr>
          <w:ilvl w:val="0"/>
          <w:numId w:val="42"/>
        </w:numPr>
        <w:suppressAutoHyphens w:val="0"/>
        <w:spacing w:after="200" w:line="276" w:lineRule="auto"/>
        <w:jc w:val="both"/>
      </w:pPr>
      <w:r>
        <w:t>Si orienta nelle prime generalizzazioni di passato, presente, futuro e si muove con crescente sicurezza e autonomia negli spazi che gli sono familiari, modulando voce e movimento anche in rapporto con gli altri e con le regole condivise.</w:t>
      </w:r>
    </w:p>
    <w:p w14:paraId="78C51A86" w14:textId="77777777" w:rsidR="00D73833" w:rsidRPr="00262BFB" w:rsidRDefault="00D73833">
      <w:pPr>
        <w:numPr>
          <w:ilvl w:val="0"/>
          <w:numId w:val="42"/>
        </w:numPr>
        <w:suppressAutoHyphens w:val="0"/>
        <w:spacing w:after="200" w:line="276" w:lineRule="auto"/>
        <w:jc w:val="both"/>
        <w:rPr>
          <w:b/>
          <w:bCs/>
          <w:szCs w:val="22"/>
          <w:u w:val="single"/>
        </w:rPr>
      </w:pPr>
      <w:r w:rsidRPr="00262BFB">
        <w:rPr>
          <w:szCs w:val="22"/>
        </w:rPr>
        <w:t>Riconosce i più importanti segni della sua cultura e del territorio, le istituzioni, i servizi pubblici, il funzionamento delle piccole comunità e delle città.</w:t>
      </w:r>
    </w:p>
    <w:p w14:paraId="3C978FF3" w14:textId="77777777" w:rsidR="00D73833" w:rsidRDefault="00D73833">
      <w:pPr>
        <w:pageBreakBefore/>
        <w:suppressAutoHyphens w:val="0"/>
        <w:spacing w:after="200" w:line="276" w:lineRule="auto"/>
        <w:jc w:val="center"/>
        <w:rPr>
          <w:b/>
          <w:bCs/>
        </w:rPr>
      </w:pPr>
      <w:r>
        <w:rPr>
          <w:b/>
          <w:bCs/>
          <w:sz w:val="40"/>
          <w:szCs w:val="40"/>
          <w:u w:val="single"/>
        </w:rPr>
        <w:lastRenderedPageBreak/>
        <w:t>ANNI TRE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36"/>
        <w:gridCol w:w="7954"/>
      </w:tblGrid>
      <w:tr w:rsidR="00D73833" w14:paraId="73485B16" w14:textId="77777777">
        <w:tc>
          <w:tcPr>
            <w:tcW w:w="9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7A2E21" w14:textId="77777777" w:rsidR="00D73833" w:rsidRDefault="00D73833">
            <w:pPr>
              <w:spacing w:before="120" w:line="360" w:lineRule="auto"/>
            </w:pPr>
            <w:r>
              <w:rPr>
                <w:b/>
                <w:bCs/>
              </w:rPr>
              <w:t>I NUCLEO TEMATICO: LA NARRAZIONE</w:t>
            </w:r>
          </w:p>
        </w:tc>
      </w:tr>
      <w:tr w:rsidR="00D73833" w14:paraId="6914EC40" w14:textId="77777777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DB568D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Obiettivi di apprendimento</w:t>
            </w:r>
          </w:p>
          <w:p w14:paraId="2E9426EE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64BC9" w14:textId="77777777" w:rsidR="00D73833" w:rsidRDefault="00D73833">
            <w:pPr>
              <w:numPr>
                <w:ilvl w:val="0"/>
                <w:numId w:val="1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Prendere coscienza di sé e della propria storia.</w:t>
            </w:r>
          </w:p>
          <w:p w14:paraId="7AB610E5" w14:textId="77777777" w:rsidR="00D73833" w:rsidRDefault="00D73833">
            <w:pPr>
              <w:numPr>
                <w:ilvl w:val="0"/>
                <w:numId w:val="1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Ricostruire la storia della propria vita.</w:t>
            </w:r>
          </w:p>
          <w:p w14:paraId="35B307D8" w14:textId="77777777" w:rsidR="00D73833" w:rsidRDefault="00D73833">
            <w:pPr>
              <w:numPr>
                <w:ilvl w:val="0"/>
                <w:numId w:val="1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Prendere coscienza degli effetti del tempo sulla propria individualità: fisici, emotivi, affettivi.</w:t>
            </w:r>
          </w:p>
          <w:p w14:paraId="3040BD9D" w14:textId="77777777" w:rsidR="00D73833" w:rsidRDefault="00D73833">
            <w:pPr>
              <w:numPr>
                <w:ilvl w:val="0"/>
                <w:numId w:val="1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Creare corrispondenze fra oggetti ed età.</w:t>
            </w:r>
          </w:p>
          <w:p w14:paraId="3EB70933" w14:textId="77777777" w:rsidR="00D73833" w:rsidRDefault="00D73833">
            <w:pPr>
              <w:numPr>
                <w:ilvl w:val="0"/>
                <w:numId w:val="1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Percepire eventi nel tempo.</w:t>
            </w:r>
          </w:p>
          <w:p w14:paraId="0EE8C937" w14:textId="77777777" w:rsidR="00D73833" w:rsidRDefault="00D73833">
            <w:pPr>
              <w:numPr>
                <w:ilvl w:val="0"/>
                <w:numId w:val="1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Stimolare la curiosità per il racconto storico.</w:t>
            </w:r>
          </w:p>
          <w:p w14:paraId="137BF4BC" w14:textId="77777777" w:rsidR="00D73833" w:rsidRDefault="00D73833">
            <w:pPr>
              <w:numPr>
                <w:ilvl w:val="0"/>
                <w:numId w:val="1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Problematizzare su fatti passati e presenti.</w:t>
            </w:r>
          </w:p>
          <w:p w14:paraId="15689B27" w14:textId="77777777" w:rsidR="00D73833" w:rsidRDefault="00D73833">
            <w:pPr>
              <w:numPr>
                <w:ilvl w:val="0"/>
                <w:numId w:val="10"/>
              </w:numPr>
              <w:snapToGrid w:val="0"/>
            </w:pPr>
            <w:r>
              <w:rPr>
                <w:color w:val="000000"/>
              </w:rPr>
              <w:t>Arricchire il lessico di base.</w:t>
            </w:r>
          </w:p>
        </w:tc>
      </w:tr>
      <w:tr w:rsidR="00D73833" w14:paraId="6D40F6C5" w14:textId="7777777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B83F38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Conoscenze</w:t>
            </w:r>
          </w:p>
          <w:p w14:paraId="515E3DBB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3087A" w14:textId="77777777" w:rsidR="00D73833" w:rsidRDefault="00D73833">
            <w:pPr>
              <w:numPr>
                <w:ilvl w:val="0"/>
                <w:numId w:val="47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Gli indicatori temporali: prima/dopo.</w:t>
            </w:r>
          </w:p>
          <w:p w14:paraId="0318E61F" w14:textId="77777777" w:rsidR="00D73833" w:rsidRDefault="00D73833">
            <w:pPr>
              <w:numPr>
                <w:ilvl w:val="0"/>
                <w:numId w:val="10"/>
              </w:numPr>
              <w:snapToGrid w:val="0"/>
            </w:pPr>
            <w:r>
              <w:rPr>
                <w:color w:val="000000"/>
              </w:rPr>
              <w:t>Le relazioni di causa-effetto.</w:t>
            </w:r>
          </w:p>
        </w:tc>
      </w:tr>
      <w:tr w:rsidR="00D73833" w14:paraId="68ED3472" w14:textId="77777777">
        <w:tc>
          <w:tcPr>
            <w:tcW w:w="18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47D6A8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b/>
                <w:color w:val="000000"/>
              </w:rPr>
              <w:t>Abilità</w:t>
            </w:r>
          </w:p>
        </w:tc>
        <w:tc>
          <w:tcPr>
            <w:tcW w:w="7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2DBF4" w14:textId="77777777" w:rsidR="00D73833" w:rsidRDefault="00D73833">
            <w:pPr>
              <w:numPr>
                <w:ilvl w:val="0"/>
                <w:numId w:val="1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Racconta emozioni, sentimenti. </w:t>
            </w:r>
          </w:p>
          <w:p w14:paraId="7BBCC8EC" w14:textId="77777777" w:rsidR="00D73833" w:rsidRDefault="00D73833">
            <w:pPr>
              <w:numPr>
                <w:ilvl w:val="0"/>
                <w:numId w:val="1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Rappresenta fatti vissuti e narrati.</w:t>
            </w:r>
          </w:p>
          <w:p w14:paraId="14750929" w14:textId="77777777" w:rsidR="00D73833" w:rsidRDefault="00D73833">
            <w:pPr>
              <w:numPr>
                <w:ilvl w:val="0"/>
                <w:numId w:val="10"/>
              </w:numPr>
              <w:snapToGrid w:val="0"/>
            </w:pPr>
            <w:r>
              <w:rPr>
                <w:color w:val="000000"/>
              </w:rPr>
              <w:t>Riconosce membri e loro ruoli all’interno della famiglia.</w:t>
            </w:r>
          </w:p>
        </w:tc>
      </w:tr>
      <w:tr w:rsidR="00D73833" w14:paraId="21769660" w14:textId="77777777">
        <w:tc>
          <w:tcPr>
            <w:tcW w:w="18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01EF59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b/>
                <w:color w:val="000000"/>
              </w:rPr>
              <w:t>Contenuti</w:t>
            </w:r>
          </w:p>
        </w:tc>
        <w:tc>
          <w:tcPr>
            <w:tcW w:w="7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825CA" w14:textId="77777777" w:rsidR="00D73833" w:rsidRDefault="00D73833">
            <w:pPr>
              <w:numPr>
                <w:ilvl w:val="0"/>
                <w:numId w:val="1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Il tempo </w:t>
            </w:r>
          </w:p>
          <w:p w14:paraId="42DE84FC" w14:textId="77777777" w:rsidR="00D73833" w:rsidRDefault="00D73833">
            <w:pPr>
              <w:numPr>
                <w:ilvl w:val="0"/>
                <w:numId w:val="1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La storia personale</w:t>
            </w:r>
          </w:p>
          <w:p w14:paraId="6DA07FC6" w14:textId="77777777" w:rsidR="00D73833" w:rsidRDefault="00D73833">
            <w:pPr>
              <w:numPr>
                <w:ilvl w:val="0"/>
                <w:numId w:val="1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Le emozioni e i sentimenti</w:t>
            </w:r>
          </w:p>
          <w:p w14:paraId="4152D307" w14:textId="77777777" w:rsidR="00D73833" w:rsidRDefault="00D73833">
            <w:pPr>
              <w:numPr>
                <w:ilvl w:val="0"/>
                <w:numId w:val="10"/>
              </w:numPr>
              <w:snapToGrid w:val="0"/>
            </w:pPr>
            <w:r>
              <w:rPr>
                <w:color w:val="000000"/>
              </w:rPr>
              <w:t>La famiglia</w:t>
            </w:r>
          </w:p>
        </w:tc>
      </w:tr>
      <w:tr w:rsidR="00D73833" w14:paraId="718216CC" w14:textId="77777777">
        <w:tc>
          <w:tcPr>
            <w:tcW w:w="18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73AAC1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b/>
                <w:color w:val="000000"/>
              </w:rPr>
              <w:t>Casi (laboratori)</w:t>
            </w:r>
          </w:p>
        </w:tc>
        <w:tc>
          <w:tcPr>
            <w:tcW w:w="7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A8BB3" w14:textId="77777777" w:rsidR="00D73833" w:rsidRDefault="00D73833">
            <w:pPr>
              <w:numPr>
                <w:ilvl w:val="0"/>
                <w:numId w:val="3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Narrazione della mia storia da parte dei genitori.</w:t>
            </w:r>
          </w:p>
          <w:p w14:paraId="477E26D9" w14:textId="77777777" w:rsidR="00D73833" w:rsidRDefault="00D73833">
            <w:pPr>
              <w:numPr>
                <w:ilvl w:val="0"/>
                <w:numId w:val="3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Realizzazione di un opuscolo dove saranno riportate le fasi più importanti dello sviluppo della storia personale.</w:t>
            </w:r>
          </w:p>
          <w:p w14:paraId="4DA51DFC" w14:textId="77777777" w:rsidR="00D73833" w:rsidRDefault="00D73833">
            <w:pPr>
              <w:numPr>
                <w:ilvl w:val="0"/>
                <w:numId w:val="3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Rielaborazione grafica e verbale della storia personale e del proprio vissuto.</w:t>
            </w:r>
          </w:p>
          <w:p w14:paraId="527C2D81" w14:textId="77777777" w:rsidR="00D73833" w:rsidRDefault="00D73833">
            <w:pPr>
              <w:numPr>
                <w:ilvl w:val="0"/>
                <w:numId w:val="3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Giochi di ruolo e gioco simbolico.</w:t>
            </w:r>
          </w:p>
          <w:p w14:paraId="00EA895B" w14:textId="77777777" w:rsidR="00D73833" w:rsidRDefault="00D73833">
            <w:pPr>
              <w:numPr>
                <w:ilvl w:val="0"/>
                <w:numId w:val="3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Attività teatrali.</w:t>
            </w:r>
          </w:p>
          <w:p w14:paraId="40A41338" w14:textId="77777777" w:rsidR="00D73833" w:rsidRDefault="00D73833">
            <w:pPr>
              <w:numPr>
                <w:ilvl w:val="0"/>
                <w:numId w:val="30"/>
              </w:numPr>
              <w:snapToGrid w:val="0"/>
            </w:pPr>
            <w:r>
              <w:rPr>
                <w:color w:val="000000"/>
              </w:rPr>
              <w:t>Cartellonistica.</w:t>
            </w:r>
          </w:p>
        </w:tc>
      </w:tr>
      <w:tr w:rsidR="00D73833" w14:paraId="035DAFBC" w14:textId="7777777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B1720B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Periodo di svolgimento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0D310" w14:textId="77777777" w:rsidR="00D73833" w:rsidRDefault="00D73833">
            <w:pPr>
              <w:snapToGrid w:val="0"/>
            </w:pPr>
            <w:r>
              <w:rPr>
                <w:color w:val="000000"/>
              </w:rPr>
              <w:t>Tutto l’anno scolastico</w:t>
            </w:r>
          </w:p>
        </w:tc>
      </w:tr>
      <w:tr w:rsidR="00D73833" w14:paraId="1BCDFC15" w14:textId="77777777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B6523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Competenze attese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3CAA2" w14:textId="77777777" w:rsidR="00D73833" w:rsidRDefault="00D73833">
            <w:pPr>
              <w:suppressAutoHyphens w:val="0"/>
              <w:snapToGrid w:val="0"/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Il bambino:</w:t>
            </w:r>
          </w:p>
          <w:p w14:paraId="43119E6A" w14:textId="77777777" w:rsidR="00D73833" w:rsidRDefault="00D73833">
            <w:pPr>
              <w:suppressAutoHyphens w:val="0"/>
              <w:snapToGrid w:val="0"/>
              <w:spacing w:after="120" w:line="276" w:lineRule="auto"/>
              <w:ind w:left="747" w:hanging="423"/>
              <w:rPr>
                <w:color w:val="000000"/>
              </w:rPr>
            </w:pPr>
            <w:r>
              <w:rPr>
                <w:color w:val="000000"/>
              </w:rPr>
              <w:t>•</w:t>
            </w:r>
            <w:r>
              <w:rPr>
                <w:color w:val="000000"/>
              </w:rPr>
              <w:tab/>
              <w:t>Ascolta, comprende e sa riferire quanto ascoltato sotto forma di narrazione storica.</w:t>
            </w:r>
          </w:p>
          <w:p w14:paraId="15F72220" w14:textId="77777777" w:rsidR="00D73833" w:rsidRDefault="00D73833">
            <w:pPr>
              <w:suppressAutoHyphens w:val="0"/>
              <w:snapToGrid w:val="0"/>
              <w:spacing w:after="120" w:line="276" w:lineRule="auto"/>
              <w:ind w:firstLine="324"/>
              <w:rPr>
                <w:color w:val="000000"/>
              </w:rPr>
            </w:pPr>
            <w:r>
              <w:rPr>
                <w:color w:val="000000"/>
              </w:rPr>
              <w:t>•</w:t>
            </w:r>
            <w:r>
              <w:rPr>
                <w:color w:val="000000"/>
              </w:rPr>
              <w:tab/>
              <w:t>Conosce la propria storia.</w:t>
            </w:r>
          </w:p>
          <w:p w14:paraId="44E4E264" w14:textId="77777777" w:rsidR="00D73833" w:rsidRDefault="00D73833">
            <w:pPr>
              <w:suppressAutoHyphens w:val="0"/>
              <w:snapToGrid w:val="0"/>
              <w:spacing w:after="120" w:line="276" w:lineRule="auto"/>
              <w:ind w:firstLine="324"/>
            </w:pPr>
            <w:r>
              <w:rPr>
                <w:color w:val="000000"/>
              </w:rPr>
              <w:t>•</w:t>
            </w:r>
            <w:r>
              <w:rPr>
                <w:color w:val="000000"/>
              </w:rPr>
              <w:tab/>
              <w:t>Confronta fatti ed oggetti del passato.</w:t>
            </w:r>
          </w:p>
        </w:tc>
      </w:tr>
      <w:tr w:rsidR="00D73833" w14:paraId="77206EEF" w14:textId="7777777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4C7EBB" w14:textId="77777777" w:rsidR="00D73833" w:rsidRDefault="00D73833">
            <w:r>
              <w:rPr>
                <w:b/>
                <w:color w:val="000000"/>
              </w:rPr>
              <w:t>Strumenti di rilevazione delle competenze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6A240" w14:textId="77777777" w:rsidR="00D73833" w:rsidRDefault="00D73833">
            <w:pPr>
              <w:pStyle w:val="Normale1"/>
            </w:pPr>
            <w:r>
              <w:t>Osservazione sistematica con griglie adeguate alla registrazione di comportamenti agiti in relazione all’argomento di lavoro durante esercitazioni pratiche (comprensione e adeguatezza al compito organizzato e gestione degli spazi e dei materiali).</w:t>
            </w:r>
          </w:p>
          <w:p w14:paraId="48AB54AE" w14:textId="77777777" w:rsidR="00D73833" w:rsidRDefault="00D73833">
            <w:pPr>
              <w:pStyle w:val="Normale1"/>
            </w:pPr>
            <w:r>
              <w:t>Osservazione occasionale con l’annotazione nel corso dell’attività del numero e della qualità degli interventi negli scambi comunicativi, formulazione di domande, risposte pertinenti…</w:t>
            </w:r>
          </w:p>
          <w:p w14:paraId="6FDC7279" w14:textId="77777777" w:rsidR="00D73833" w:rsidRDefault="00D73833">
            <w:pPr>
              <w:pStyle w:val="Normale1"/>
            </w:pPr>
            <w:r>
              <w:t>Documentazione (elaborati, questionario di ingresso, griglie di valutazione delle competenze).</w:t>
            </w:r>
          </w:p>
        </w:tc>
      </w:tr>
      <w:tr w:rsidR="00D73833" w14:paraId="46316CA7" w14:textId="77777777">
        <w:trPr>
          <w:trHeight w:val="496"/>
        </w:trPr>
        <w:tc>
          <w:tcPr>
            <w:tcW w:w="9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CC514" w14:textId="77777777" w:rsidR="00D73833" w:rsidRDefault="00D73833">
            <w:pPr>
              <w:pStyle w:val="Normale1"/>
            </w:pPr>
            <w:r>
              <w:rPr>
                <w:b/>
                <w:color w:val="auto"/>
              </w:rPr>
              <w:lastRenderedPageBreak/>
              <w:t>Livelli di prestazione delle competenze attese</w:t>
            </w:r>
          </w:p>
        </w:tc>
      </w:tr>
      <w:tr w:rsidR="00D73833" w14:paraId="0A9C4629" w14:textId="7777777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221B15" w14:textId="77777777" w:rsidR="00D73833" w:rsidRDefault="00D73833">
            <w:r>
              <w:rPr>
                <w:b/>
                <w:color w:val="000000"/>
              </w:rPr>
              <w:t>Livello iniziale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5DB5B" w14:textId="77777777" w:rsidR="00D73833" w:rsidRDefault="00D73833">
            <w:pPr>
              <w:pStyle w:val="Normale1"/>
            </w:pPr>
            <w:r>
              <w:t xml:space="preserve">Ascolta e, con l’aiuto dell’insegnante, comprende brevi racconti sulla storia della propria vita. </w:t>
            </w:r>
          </w:p>
          <w:p w14:paraId="786D0D18" w14:textId="77777777" w:rsidR="00D73833" w:rsidRDefault="00D73833">
            <w:pPr>
              <w:pStyle w:val="Normale1"/>
            </w:pPr>
            <w:r>
              <w:t>Riferisce con semplici frasi quanto ascoltato.</w:t>
            </w:r>
          </w:p>
        </w:tc>
      </w:tr>
      <w:tr w:rsidR="00D73833" w14:paraId="785DAFD7" w14:textId="7777777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3C50DD" w14:textId="77777777" w:rsidR="00D73833" w:rsidRDefault="00D73833">
            <w:r>
              <w:rPr>
                <w:b/>
                <w:color w:val="000000"/>
              </w:rPr>
              <w:t>Livello Base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6EA14" w14:textId="77777777" w:rsidR="00D73833" w:rsidRDefault="00D73833">
            <w:pPr>
              <w:pStyle w:val="Normale1"/>
            </w:pPr>
            <w:r>
              <w:t>Ascolta e comprende racconti e fatti relativi alla propria storia, e li sa riferire solo rispondendo a semplici domande.</w:t>
            </w:r>
          </w:p>
          <w:p w14:paraId="177ED929" w14:textId="77777777" w:rsidR="00D73833" w:rsidRDefault="00D73833">
            <w:pPr>
              <w:pStyle w:val="Normale1"/>
            </w:pPr>
            <w:r>
              <w:t>Associa alcune parole e alcuni oggetti all’età di riferimento.</w:t>
            </w:r>
          </w:p>
        </w:tc>
      </w:tr>
      <w:tr w:rsidR="00D73833" w14:paraId="6579E9CF" w14:textId="7777777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2FC2EB" w14:textId="77777777" w:rsidR="00D73833" w:rsidRDefault="00D73833">
            <w:r>
              <w:rPr>
                <w:b/>
                <w:color w:val="000000"/>
              </w:rPr>
              <w:t>Livello Intermedio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575EE" w14:textId="77777777" w:rsidR="00D73833" w:rsidRDefault="00D73833">
            <w:pPr>
              <w:pStyle w:val="Normale1"/>
            </w:pPr>
            <w:r>
              <w:t>Ascolta e comprende racconti e storie su di sé ed è in grado di riferirli in modo chiaro e sintetico.</w:t>
            </w:r>
          </w:p>
          <w:p w14:paraId="259A0D05" w14:textId="77777777" w:rsidR="00D73833" w:rsidRDefault="00D73833">
            <w:pPr>
              <w:pStyle w:val="Normale1"/>
            </w:pPr>
            <w:r>
              <w:t>Rappresenta graficamente: “prima ero…ora sono...”.</w:t>
            </w:r>
          </w:p>
          <w:p w14:paraId="21F23F7A" w14:textId="77777777" w:rsidR="00D73833" w:rsidRDefault="00D73833">
            <w:pPr>
              <w:pStyle w:val="Normale1"/>
            </w:pPr>
            <w:r>
              <w:t>Fa collegamenti tra oggetti/abitudini del passato e del presente.</w:t>
            </w:r>
          </w:p>
        </w:tc>
      </w:tr>
      <w:tr w:rsidR="00D73833" w14:paraId="16A5E0E0" w14:textId="7777777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0B96C6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Livello</w:t>
            </w:r>
          </w:p>
          <w:p w14:paraId="04A3E4FA" w14:textId="77777777" w:rsidR="00D73833" w:rsidRDefault="00D73833">
            <w:r>
              <w:rPr>
                <w:b/>
                <w:color w:val="000000"/>
              </w:rPr>
              <w:t>Avanzato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40365" w14:textId="77777777" w:rsidR="00D73833" w:rsidRDefault="00D73833">
            <w:pPr>
              <w:pStyle w:val="Normale1"/>
            </w:pPr>
            <w:r>
              <w:t>Ascolta con attenzione e curiosità dal genitore racconti e storie del vissuto personale, chiedendo e offrendo spiegazioni e li riferisce correttamente.</w:t>
            </w:r>
          </w:p>
          <w:p w14:paraId="2F52F27D" w14:textId="77777777" w:rsidR="00D73833" w:rsidRDefault="00D73833">
            <w:pPr>
              <w:pStyle w:val="Normale1"/>
            </w:pPr>
            <w:r>
              <w:t>Ricostruisce il racconto della propria, vita usando i riferimenti temporali prima/poi/infine.</w:t>
            </w:r>
          </w:p>
          <w:p w14:paraId="1C2D731D" w14:textId="77777777" w:rsidR="00D73833" w:rsidRDefault="00B1662C">
            <w:pPr>
              <w:pStyle w:val="Normale1"/>
            </w:pPr>
            <w:r>
              <w:t>È</w:t>
            </w:r>
            <w:r w:rsidR="00D73833">
              <w:t xml:space="preserve"> originale nel fare collegamenti tra oggetti/abitudini del passato e del presente.</w:t>
            </w:r>
          </w:p>
        </w:tc>
      </w:tr>
    </w:tbl>
    <w:p w14:paraId="74B0B3D5" w14:textId="77777777" w:rsidR="00D73833" w:rsidRDefault="00D73833">
      <w:pPr>
        <w:pStyle w:val="Normale1"/>
        <w:ind w:left="720"/>
        <w:jc w:val="center"/>
        <w:rPr>
          <w:b/>
          <w:bCs/>
          <w:sz w:val="36"/>
          <w:szCs w:val="40"/>
          <w:u w:val="single"/>
        </w:rPr>
      </w:pPr>
    </w:p>
    <w:p w14:paraId="39EFF701" w14:textId="77777777" w:rsidR="00D73833" w:rsidRDefault="00D73833">
      <w:pPr>
        <w:pStyle w:val="Normale1"/>
        <w:ind w:left="720"/>
        <w:jc w:val="center"/>
        <w:rPr>
          <w:b/>
          <w:bCs/>
          <w:u w:val="single"/>
        </w:rPr>
      </w:pPr>
      <w:r>
        <w:rPr>
          <w:b/>
          <w:bCs/>
          <w:sz w:val="40"/>
          <w:szCs w:val="40"/>
          <w:u w:val="single"/>
        </w:rPr>
        <w:t>ANNI QUATTRO</w:t>
      </w:r>
    </w:p>
    <w:p w14:paraId="45E3A852" w14:textId="77777777" w:rsidR="00D73833" w:rsidRDefault="00D73833">
      <w:pPr>
        <w:pStyle w:val="Normale1"/>
        <w:ind w:left="720"/>
        <w:jc w:val="center"/>
        <w:rPr>
          <w:b/>
          <w:bCs/>
          <w:u w:val="single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36"/>
        <w:gridCol w:w="7954"/>
      </w:tblGrid>
      <w:tr w:rsidR="00D73833" w14:paraId="7953B040" w14:textId="77777777">
        <w:tc>
          <w:tcPr>
            <w:tcW w:w="9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BD2C27" w14:textId="77777777" w:rsidR="00D73833" w:rsidRDefault="00D73833">
            <w:pPr>
              <w:spacing w:before="120" w:line="360" w:lineRule="auto"/>
            </w:pPr>
            <w:r>
              <w:rPr>
                <w:b/>
                <w:bCs/>
              </w:rPr>
              <w:t>I NUCLEO TEMATICO: LA NARRAZIONE</w:t>
            </w:r>
            <w:r>
              <w:rPr>
                <w:b/>
              </w:rPr>
              <w:t xml:space="preserve"> E</w:t>
            </w:r>
            <w:r>
              <w:t xml:space="preserve"> </w:t>
            </w:r>
            <w:r>
              <w:rPr>
                <w:b/>
                <w:bCs/>
              </w:rPr>
              <w:t>IL TEMPO STORICO</w:t>
            </w:r>
          </w:p>
        </w:tc>
      </w:tr>
      <w:tr w:rsidR="00D73833" w14:paraId="1C02AACA" w14:textId="77777777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9D9085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Obiettivi di apprendimento</w:t>
            </w:r>
          </w:p>
          <w:p w14:paraId="29BE0F2A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897B8" w14:textId="77777777" w:rsidR="00D73833" w:rsidRDefault="00D73833" w:rsidP="00D73833">
            <w:pPr>
              <w:numPr>
                <w:ilvl w:val="0"/>
                <w:numId w:val="84"/>
              </w:numPr>
              <w:suppressAutoHyphens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Conoscere personaggi, luoghi, eventi del passato.</w:t>
            </w:r>
          </w:p>
          <w:p w14:paraId="10C16967" w14:textId="77777777" w:rsidR="00D73833" w:rsidRDefault="00D73833" w:rsidP="00D73833">
            <w:pPr>
              <w:numPr>
                <w:ilvl w:val="0"/>
                <w:numId w:val="84"/>
              </w:numPr>
              <w:suppressAutoHyphens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Costruire reti di collegamenti tra passato e futuro.</w:t>
            </w:r>
          </w:p>
          <w:p w14:paraId="66F55C1F" w14:textId="77777777" w:rsidR="00D73833" w:rsidRDefault="00D73833" w:rsidP="00D73833">
            <w:pPr>
              <w:numPr>
                <w:ilvl w:val="0"/>
                <w:numId w:val="84"/>
              </w:numPr>
              <w:suppressAutoHyphens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Problematizzare su fatti ed eventi del passato.</w:t>
            </w:r>
          </w:p>
          <w:p w14:paraId="6DDC0AF1" w14:textId="77777777" w:rsidR="00D73833" w:rsidRDefault="00D73833" w:rsidP="00D73833">
            <w:pPr>
              <w:numPr>
                <w:ilvl w:val="0"/>
                <w:numId w:val="84"/>
              </w:numPr>
              <w:suppressAutoHyphens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Creare corrispondenze fra oggetti ed età.</w:t>
            </w:r>
          </w:p>
          <w:p w14:paraId="2D9CBF28" w14:textId="77777777" w:rsidR="00D73833" w:rsidRDefault="00D73833" w:rsidP="00D73833">
            <w:pPr>
              <w:numPr>
                <w:ilvl w:val="0"/>
                <w:numId w:val="84"/>
              </w:numPr>
              <w:suppressAutoHyphens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Percepire eventi nel tempo.</w:t>
            </w:r>
          </w:p>
          <w:p w14:paraId="715E21E4" w14:textId="77777777" w:rsidR="00D73833" w:rsidRDefault="00D73833" w:rsidP="00D73833">
            <w:pPr>
              <w:numPr>
                <w:ilvl w:val="0"/>
                <w:numId w:val="84"/>
              </w:numPr>
              <w:suppressAutoHyphens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Riferire in modo semplice quanto appreso.</w:t>
            </w:r>
          </w:p>
          <w:p w14:paraId="43472928" w14:textId="77777777" w:rsidR="00D73833" w:rsidRDefault="00D73833" w:rsidP="00D73833">
            <w:pPr>
              <w:numPr>
                <w:ilvl w:val="0"/>
                <w:numId w:val="84"/>
              </w:numPr>
              <w:suppressAutoHyphens w:val="0"/>
              <w:spacing w:line="276" w:lineRule="auto"/>
            </w:pPr>
            <w:r>
              <w:rPr>
                <w:rFonts w:eastAsia="Calibri"/>
              </w:rPr>
              <w:t>Arricchire il lessico di base.</w:t>
            </w:r>
          </w:p>
        </w:tc>
      </w:tr>
      <w:tr w:rsidR="00D73833" w14:paraId="01783929" w14:textId="7777777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5ED742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Conoscenze</w:t>
            </w:r>
          </w:p>
          <w:p w14:paraId="2A74CA95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C742B" w14:textId="77777777" w:rsidR="00D73833" w:rsidRDefault="00D73833" w:rsidP="00D73833">
            <w:pPr>
              <w:numPr>
                <w:ilvl w:val="0"/>
                <w:numId w:val="84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I ruoli degli abitanti del castello e loro funzione.</w:t>
            </w:r>
          </w:p>
          <w:p w14:paraId="70517EBE" w14:textId="77777777" w:rsidR="00D73833" w:rsidRDefault="00D73833" w:rsidP="00D73833">
            <w:pPr>
              <w:numPr>
                <w:ilvl w:val="0"/>
                <w:numId w:val="84"/>
              </w:numPr>
              <w:snapToGrid w:val="0"/>
            </w:pPr>
            <w:r>
              <w:rPr>
                <w:color w:val="000000"/>
              </w:rPr>
              <w:t>Le relazioni di causa/effetto.</w:t>
            </w:r>
          </w:p>
        </w:tc>
      </w:tr>
      <w:tr w:rsidR="00D73833" w14:paraId="36CB4C54" w14:textId="77777777">
        <w:tc>
          <w:tcPr>
            <w:tcW w:w="18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35905D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b/>
                <w:color w:val="000000"/>
              </w:rPr>
              <w:t>Abilità</w:t>
            </w:r>
          </w:p>
        </w:tc>
        <w:tc>
          <w:tcPr>
            <w:tcW w:w="7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04203" w14:textId="77777777" w:rsidR="00D73833" w:rsidRDefault="00D73833" w:rsidP="00D73833">
            <w:pPr>
              <w:numPr>
                <w:ilvl w:val="0"/>
                <w:numId w:val="84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Conoscere la struttura e le caratteristiche del castello medievale.</w:t>
            </w:r>
          </w:p>
          <w:p w14:paraId="752146A0" w14:textId="77777777" w:rsidR="00D73833" w:rsidRDefault="00D73833" w:rsidP="00D73833">
            <w:pPr>
              <w:numPr>
                <w:ilvl w:val="0"/>
                <w:numId w:val="84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Riconoscere il ruolo degli abitanti del castello.</w:t>
            </w:r>
          </w:p>
          <w:p w14:paraId="189F6AA7" w14:textId="77777777" w:rsidR="00D73833" w:rsidRDefault="00D73833" w:rsidP="00D73833">
            <w:pPr>
              <w:numPr>
                <w:ilvl w:val="0"/>
                <w:numId w:val="84"/>
              </w:numPr>
              <w:snapToGrid w:val="0"/>
            </w:pPr>
            <w:r>
              <w:rPr>
                <w:color w:val="000000"/>
              </w:rPr>
              <w:t>Collaborare con i compagni per la realizzazione di un progetto comune.</w:t>
            </w:r>
          </w:p>
        </w:tc>
      </w:tr>
      <w:tr w:rsidR="00D73833" w14:paraId="341C430D" w14:textId="77777777">
        <w:tc>
          <w:tcPr>
            <w:tcW w:w="18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3C0D2E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b/>
                <w:color w:val="000000"/>
              </w:rPr>
              <w:t>Contenuti</w:t>
            </w:r>
          </w:p>
        </w:tc>
        <w:tc>
          <w:tcPr>
            <w:tcW w:w="7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26F50" w14:textId="77777777" w:rsidR="00D73833" w:rsidRDefault="00D73833" w:rsidP="00D73833">
            <w:pPr>
              <w:numPr>
                <w:ilvl w:val="0"/>
                <w:numId w:val="84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Il tempo storico.</w:t>
            </w:r>
          </w:p>
          <w:p w14:paraId="4604FC1F" w14:textId="77777777" w:rsidR="00D73833" w:rsidRDefault="00D73833" w:rsidP="00D73833">
            <w:pPr>
              <w:numPr>
                <w:ilvl w:val="0"/>
                <w:numId w:val="84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Il castello medioevale.</w:t>
            </w:r>
          </w:p>
          <w:p w14:paraId="4849039C" w14:textId="77777777" w:rsidR="00D73833" w:rsidRDefault="00D73833" w:rsidP="00D73833">
            <w:pPr>
              <w:numPr>
                <w:ilvl w:val="0"/>
                <w:numId w:val="84"/>
              </w:numPr>
              <w:snapToGrid w:val="0"/>
            </w:pPr>
            <w:r>
              <w:rPr>
                <w:color w:val="000000"/>
              </w:rPr>
              <w:t>Gli abitanti del castello: il re e la regina; la dama e il cavaliere; il giullare; il drago.</w:t>
            </w:r>
          </w:p>
        </w:tc>
      </w:tr>
      <w:tr w:rsidR="00D73833" w14:paraId="1AB20F63" w14:textId="77777777">
        <w:tc>
          <w:tcPr>
            <w:tcW w:w="18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451939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b/>
                <w:color w:val="000000"/>
              </w:rPr>
              <w:t>Casi (laboratori)</w:t>
            </w:r>
          </w:p>
        </w:tc>
        <w:tc>
          <w:tcPr>
            <w:tcW w:w="7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56ED4" w14:textId="77777777" w:rsidR="00D73833" w:rsidRDefault="00D73833">
            <w:pPr>
              <w:numPr>
                <w:ilvl w:val="0"/>
                <w:numId w:val="41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Rielaborazione grafica e verbale dei racconti.</w:t>
            </w:r>
          </w:p>
          <w:p w14:paraId="50D9B406" w14:textId="77777777" w:rsidR="00D73833" w:rsidRDefault="00D73833">
            <w:pPr>
              <w:numPr>
                <w:ilvl w:val="0"/>
                <w:numId w:val="41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Giochi di ruolo e gioco simbolico.</w:t>
            </w:r>
          </w:p>
          <w:p w14:paraId="4ADC316E" w14:textId="77777777" w:rsidR="00D73833" w:rsidRDefault="00D73833">
            <w:pPr>
              <w:numPr>
                <w:ilvl w:val="0"/>
                <w:numId w:val="41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Giochi al castello.</w:t>
            </w:r>
          </w:p>
          <w:p w14:paraId="7C612E56" w14:textId="77777777" w:rsidR="00D73833" w:rsidRDefault="00D73833">
            <w:pPr>
              <w:numPr>
                <w:ilvl w:val="0"/>
                <w:numId w:val="41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Cartellonistica.</w:t>
            </w:r>
          </w:p>
          <w:p w14:paraId="373B903B" w14:textId="77777777" w:rsidR="00D73833" w:rsidRDefault="00D73833">
            <w:pPr>
              <w:numPr>
                <w:ilvl w:val="0"/>
                <w:numId w:val="41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Drammatizzazione di storie e racconti.</w:t>
            </w:r>
          </w:p>
          <w:p w14:paraId="0318EBFF" w14:textId="77777777" w:rsidR="00D73833" w:rsidRDefault="00D73833">
            <w:pPr>
              <w:numPr>
                <w:ilvl w:val="0"/>
                <w:numId w:val="41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Proiezione di video a tema.</w:t>
            </w:r>
          </w:p>
          <w:p w14:paraId="6E2250D4" w14:textId="77777777" w:rsidR="00D73833" w:rsidRDefault="00D73833">
            <w:pPr>
              <w:numPr>
                <w:ilvl w:val="0"/>
                <w:numId w:val="41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Canti e filastrocche.</w:t>
            </w:r>
          </w:p>
          <w:p w14:paraId="3583C1E4" w14:textId="77777777" w:rsidR="00D73833" w:rsidRDefault="00D73833">
            <w:pPr>
              <w:numPr>
                <w:ilvl w:val="0"/>
                <w:numId w:val="41"/>
              </w:numPr>
              <w:snapToGrid w:val="0"/>
            </w:pPr>
            <w:r>
              <w:rPr>
                <w:color w:val="000000"/>
              </w:rPr>
              <w:t>Cartellonistica.</w:t>
            </w:r>
          </w:p>
        </w:tc>
      </w:tr>
    </w:tbl>
    <w:p w14:paraId="3C050E59" w14:textId="77777777" w:rsidR="00B1662C" w:rsidRDefault="00B1662C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36"/>
        <w:gridCol w:w="7954"/>
      </w:tblGrid>
      <w:tr w:rsidR="00D73833" w14:paraId="58E05244" w14:textId="7777777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044DD1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lastRenderedPageBreak/>
              <w:t>Periodo di svolgimento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A0A78" w14:textId="77777777" w:rsidR="00D73833" w:rsidRDefault="00D73833">
            <w:pPr>
              <w:snapToGrid w:val="0"/>
            </w:pPr>
            <w:r>
              <w:rPr>
                <w:color w:val="000000"/>
              </w:rPr>
              <w:t>Tutto l’anno scolastico</w:t>
            </w:r>
          </w:p>
        </w:tc>
      </w:tr>
      <w:tr w:rsidR="00D73833" w14:paraId="795630A6" w14:textId="77777777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C0EF25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Competenze attese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31C41" w14:textId="77777777" w:rsidR="00D73833" w:rsidRDefault="00D73833">
            <w:pPr>
              <w:suppressAutoHyphens w:val="0"/>
              <w:snapToGrid w:val="0"/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Il bambino:</w:t>
            </w:r>
          </w:p>
          <w:p w14:paraId="307FE432" w14:textId="77777777" w:rsidR="00D73833" w:rsidRDefault="00D73833">
            <w:pPr>
              <w:suppressAutoHyphens w:val="0"/>
              <w:snapToGrid w:val="0"/>
              <w:spacing w:after="200" w:line="276" w:lineRule="auto"/>
              <w:ind w:firstLine="324"/>
              <w:rPr>
                <w:color w:val="000000"/>
              </w:rPr>
            </w:pPr>
            <w:r>
              <w:rPr>
                <w:color w:val="000000"/>
              </w:rPr>
              <w:t>•</w:t>
            </w:r>
            <w:r>
              <w:rPr>
                <w:color w:val="000000"/>
              </w:rPr>
              <w:tab/>
              <w:t>Mostra curiosità per il racconto storico.</w:t>
            </w:r>
          </w:p>
          <w:p w14:paraId="3562324C" w14:textId="77777777" w:rsidR="00D73833" w:rsidRDefault="00D73833">
            <w:pPr>
              <w:suppressAutoHyphens w:val="0"/>
              <w:snapToGrid w:val="0"/>
              <w:spacing w:after="200" w:line="276" w:lineRule="auto"/>
              <w:ind w:firstLine="324"/>
              <w:rPr>
                <w:color w:val="000000"/>
              </w:rPr>
            </w:pPr>
            <w:r>
              <w:rPr>
                <w:color w:val="000000"/>
              </w:rPr>
              <w:t>•</w:t>
            </w:r>
            <w:r>
              <w:rPr>
                <w:color w:val="000000"/>
              </w:rPr>
              <w:tab/>
              <w:t>Riconosce personaggi e luoghi del passato.</w:t>
            </w:r>
          </w:p>
          <w:p w14:paraId="1330692D" w14:textId="77777777" w:rsidR="00D73833" w:rsidRDefault="00D73833">
            <w:pPr>
              <w:suppressAutoHyphens w:val="0"/>
              <w:snapToGrid w:val="0"/>
              <w:spacing w:after="200" w:line="276" w:lineRule="auto"/>
              <w:ind w:left="747" w:hanging="423"/>
              <w:rPr>
                <w:color w:val="000000"/>
              </w:rPr>
            </w:pPr>
            <w:r>
              <w:rPr>
                <w:color w:val="000000"/>
              </w:rPr>
              <w:t>•</w:t>
            </w:r>
            <w:r>
              <w:rPr>
                <w:color w:val="000000"/>
              </w:rPr>
              <w:tab/>
              <w:t>Sa riferire quanto appreso, mostrando di avere acquisito il lessico specifico della disciplina.</w:t>
            </w:r>
          </w:p>
          <w:p w14:paraId="433F957A" w14:textId="77777777" w:rsidR="00D73833" w:rsidRDefault="00D73833">
            <w:pPr>
              <w:suppressAutoHyphens w:val="0"/>
              <w:snapToGrid w:val="0"/>
              <w:spacing w:after="200" w:line="276" w:lineRule="auto"/>
              <w:ind w:firstLine="324"/>
            </w:pPr>
            <w:r>
              <w:rPr>
                <w:color w:val="000000"/>
              </w:rPr>
              <w:t>•</w:t>
            </w:r>
            <w:r>
              <w:rPr>
                <w:color w:val="000000"/>
              </w:rPr>
              <w:tab/>
              <w:t>Confronta fatti ed oggetti del passato.</w:t>
            </w:r>
          </w:p>
        </w:tc>
      </w:tr>
      <w:tr w:rsidR="00D73833" w14:paraId="31506A2A" w14:textId="7777777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954D82" w14:textId="77777777" w:rsidR="00D73833" w:rsidRDefault="00D73833">
            <w:r>
              <w:rPr>
                <w:b/>
                <w:color w:val="000000"/>
              </w:rPr>
              <w:t>Strumenti di rilevazione delle competenze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B6225" w14:textId="77777777" w:rsidR="00D73833" w:rsidRDefault="00D73833">
            <w:pPr>
              <w:pStyle w:val="Normale1"/>
            </w:pPr>
            <w:r>
              <w:t>Osservazione sistematica con griglie adeguate alla registrazione di comportamenti agiti in relazione all’argomento di lavoro durante esercitazioni pratiche (comprensione e adeguatezza al compito organizzato e gestione degli spazi e dei materiali).</w:t>
            </w:r>
          </w:p>
          <w:p w14:paraId="31811144" w14:textId="77777777" w:rsidR="00D73833" w:rsidRDefault="00D73833">
            <w:pPr>
              <w:pStyle w:val="Normale1"/>
            </w:pPr>
            <w:r>
              <w:t>Osservazione occasionale con l’annotazione nel corso dell’attività del numero e della qualità degli interventi negli scambi comunicativi, formulazione di domande, risposte pertinenti…</w:t>
            </w:r>
          </w:p>
          <w:p w14:paraId="3F801FCA" w14:textId="77777777" w:rsidR="00D73833" w:rsidRDefault="00D73833">
            <w:pPr>
              <w:pStyle w:val="Normale1"/>
            </w:pPr>
            <w:r>
              <w:t>Documentazione (elaborati, questionario di ingresso, griglie di valutazione delle competenze).</w:t>
            </w:r>
          </w:p>
        </w:tc>
      </w:tr>
    </w:tbl>
    <w:p w14:paraId="7505A8AB" w14:textId="77777777" w:rsidR="00D73833" w:rsidRDefault="00D73833">
      <w:pPr>
        <w:ind w:left="720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36"/>
        <w:gridCol w:w="7954"/>
      </w:tblGrid>
      <w:tr w:rsidR="00D73833" w14:paraId="180FE449" w14:textId="77777777">
        <w:trPr>
          <w:trHeight w:val="496"/>
        </w:trPr>
        <w:tc>
          <w:tcPr>
            <w:tcW w:w="9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49909" w14:textId="77777777" w:rsidR="00D73833" w:rsidRDefault="00D73833">
            <w:pPr>
              <w:pStyle w:val="Normale1"/>
            </w:pPr>
            <w:r>
              <w:rPr>
                <w:b/>
                <w:color w:val="auto"/>
              </w:rPr>
              <w:t>Livelli di prestazione delle competenze attese</w:t>
            </w:r>
          </w:p>
        </w:tc>
      </w:tr>
      <w:tr w:rsidR="00D73833" w14:paraId="0FC29481" w14:textId="7777777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57B4B" w14:textId="77777777" w:rsidR="00D73833" w:rsidRDefault="00D73833">
            <w:r>
              <w:rPr>
                <w:b/>
                <w:color w:val="000000"/>
              </w:rPr>
              <w:t>Livello iniziale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7BD9F" w14:textId="77777777" w:rsidR="00D73833" w:rsidRDefault="00D73833">
            <w:pPr>
              <w:pStyle w:val="Normale1"/>
            </w:pPr>
            <w:r>
              <w:t>Ascolta e, con l’aiuto dell’insegnante, comprende brevi racconti storici e opera semplici confronti tra passato e presente.</w:t>
            </w:r>
          </w:p>
          <w:p w14:paraId="28423A48" w14:textId="77777777" w:rsidR="00D73833" w:rsidRDefault="00D73833">
            <w:pPr>
              <w:pStyle w:val="Normale1"/>
            </w:pPr>
            <w:r>
              <w:t>Riferisce con semplici frasi quanto appreso.</w:t>
            </w:r>
          </w:p>
        </w:tc>
      </w:tr>
      <w:tr w:rsidR="00D73833" w14:paraId="6A0C6EF0" w14:textId="7777777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C7E31E" w14:textId="77777777" w:rsidR="00D73833" w:rsidRDefault="00D73833">
            <w:r>
              <w:rPr>
                <w:b/>
                <w:color w:val="000000"/>
              </w:rPr>
              <w:t>Livello Base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0CFF7" w14:textId="77777777" w:rsidR="00D73833" w:rsidRDefault="00D73833">
            <w:pPr>
              <w:pStyle w:val="Normale1"/>
            </w:pPr>
            <w:r>
              <w:t>Ascolta racconti e fatti storici, li riferisce solo rispondendo a semplici domande.</w:t>
            </w:r>
          </w:p>
          <w:p w14:paraId="7616F6F1" w14:textId="77777777" w:rsidR="00D73833" w:rsidRDefault="00D73833">
            <w:pPr>
              <w:pStyle w:val="Normale1"/>
            </w:pPr>
            <w:r>
              <w:t>Associa alcune parole a tempi storici differenti.</w:t>
            </w:r>
          </w:p>
        </w:tc>
      </w:tr>
      <w:tr w:rsidR="00D73833" w14:paraId="54386576" w14:textId="7777777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08E2E6" w14:textId="77777777" w:rsidR="00D73833" w:rsidRDefault="00D73833">
            <w:r>
              <w:rPr>
                <w:b/>
                <w:color w:val="000000"/>
              </w:rPr>
              <w:t>Livello Intermedio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5791B" w14:textId="77777777" w:rsidR="00D73833" w:rsidRDefault="00D73833">
            <w:pPr>
              <w:pStyle w:val="Normale1"/>
            </w:pPr>
            <w:r>
              <w:t>Ascolta racconti storici ed è in grado di esporre la vicenda appresa in modo chiaro e sintetico.</w:t>
            </w:r>
          </w:p>
          <w:p w14:paraId="0133DBDA" w14:textId="77777777" w:rsidR="00D73833" w:rsidRDefault="00D73833">
            <w:pPr>
              <w:pStyle w:val="Normale1"/>
            </w:pPr>
            <w:r>
              <w:t>Fa collegamenti tra passato e presente.</w:t>
            </w:r>
          </w:p>
          <w:p w14:paraId="3D85E1E8" w14:textId="77777777" w:rsidR="00D73833" w:rsidRDefault="00D73833">
            <w:pPr>
              <w:pStyle w:val="Normale1"/>
            </w:pPr>
            <w:r>
              <w:t>Comprende parole e fatti storici e fa ipotesi sui significati.</w:t>
            </w:r>
          </w:p>
        </w:tc>
      </w:tr>
      <w:tr w:rsidR="00D73833" w14:paraId="58C5B059" w14:textId="7777777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993F8E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Livello</w:t>
            </w:r>
          </w:p>
          <w:p w14:paraId="1C27DC57" w14:textId="77777777" w:rsidR="00D73833" w:rsidRDefault="00D73833">
            <w:r>
              <w:rPr>
                <w:b/>
                <w:color w:val="000000"/>
              </w:rPr>
              <w:t>Avanzato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CC076" w14:textId="77777777" w:rsidR="00D73833" w:rsidRDefault="00D73833">
            <w:pPr>
              <w:pStyle w:val="Normale1"/>
            </w:pPr>
            <w:r>
              <w:t>Ascolta con attenzione e curiosità racconti e storie, chiedendo e offrendo spiegazioni, e riferisce i fatti storici appresi correttamente.</w:t>
            </w:r>
          </w:p>
          <w:p w14:paraId="75B033F3" w14:textId="77777777" w:rsidR="00D73833" w:rsidRDefault="00D73833">
            <w:pPr>
              <w:pStyle w:val="Normale1"/>
            </w:pPr>
            <w:r>
              <w:t>Si esprime con proprietà e arricchisce il proprio lessico relativo al tempo storico.</w:t>
            </w:r>
          </w:p>
          <w:p w14:paraId="03C5DD41" w14:textId="77777777" w:rsidR="00D73833" w:rsidRDefault="00D73833">
            <w:pPr>
              <w:pStyle w:val="Normale1"/>
            </w:pPr>
            <w:r>
              <w:t>Ricostruisce un racconto storico usando i riferimenti temporali prima/poi/infine.</w:t>
            </w:r>
          </w:p>
        </w:tc>
      </w:tr>
    </w:tbl>
    <w:p w14:paraId="330B26D7" w14:textId="77777777" w:rsidR="00D73833" w:rsidRDefault="00D73833">
      <w:pPr>
        <w:ind w:left="720"/>
      </w:pPr>
    </w:p>
    <w:p w14:paraId="4DDDDE25" w14:textId="77777777" w:rsidR="00D73833" w:rsidRDefault="00D73833">
      <w:pPr>
        <w:pageBreakBefore/>
        <w:ind w:left="720"/>
        <w:jc w:val="center"/>
      </w:pPr>
      <w:r>
        <w:rPr>
          <w:b/>
          <w:bCs/>
          <w:sz w:val="40"/>
          <w:szCs w:val="40"/>
          <w:u w:val="single"/>
        </w:rPr>
        <w:lastRenderedPageBreak/>
        <w:t>ANNI CINQUE</w:t>
      </w:r>
    </w:p>
    <w:p w14:paraId="53A01BB0" w14:textId="77777777" w:rsidR="00D73833" w:rsidRDefault="00D73833">
      <w:pPr>
        <w:pStyle w:val="Normale1"/>
        <w:tabs>
          <w:tab w:val="left" w:pos="540"/>
        </w:tabs>
        <w:ind w:left="720"/>
        <w:rPr>
          <w:color w:val="aut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36"/>
        <w:gridCol w:w="7954"/>
      </w:tblGrid>
      <w:tr w:rsidR="00D73833" w14:paraId="4FC62676" w14:textId="77777777">
        <w:tc>
          <w:tcPr>
            <w:tcW w:w="9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531E82" w14:textId="77777777" w:rsidR="00D73833" w:rsidRDefault="00D73833">
            <w:pPr>
              <w:spacing w:before="120" w:line="360" w:lineRule="auto"/>
            </w:pPr>
            <w:r>
              <w:rPr>
                <w:b/>
                <w:bCs/>
              </w:rPr>
              <w:t>I NUCLEO TEMATICO: LA NARRAZIONE</w:t>
            </w:r>
            <w:r>
              <w:rPr>
                <w:b/>
              </w:rPr>
              <w:t xml:space="preserve"> E</w:t>
            </w:r>
            <w:r>
              <w:t xml:space="preserve"> </w:t>
            </w:r>
            <w:r>
              <w:rPr>
                <w:b/>
                <w:bCs/>
              </w:rPr>
              <w:t>IL TEMPO STORICO</w:t>
            </w:r>
          </w:p>
        </w:tc>
      </w:tr>
      <w:tr w:rsidR="00D73833" w14:paraId="064CD786" w14:textId="77777777">
        <w:trPr>
          <w:trHeight w:val="3829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BE5069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Obiettivi di apprendimento</w:t>
            </w:r>
          </w:p>
          <w:p w14:paraId="431FBA4A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A8353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Stimolare la curiosità per il racconto storico.</w:t>
            </w:r>
          </w:p>
          <w:p w14:paraId="66CCC3D8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Creare corrispondenze fra oggetti ed età.</w:t>
            </w:r>
          </w:p>
          <w:p w14:paraId="58821440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Percepire eventi nel tempo.</w:t>
            </w:r>
          </w:p>
          <w:p w14:paraId="114FD2D7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Conoscere personaggi, luoghi, eventi del passato anche locale.</w:t>
            </w:r>
          </w:p>
          <w:p w14:paraId="3E5831AF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Costruire reti di collegamenti tra passato e futuro.</w:t>
            </w:r>
          </w:p>
          <w:p w14:paraId="5876ED86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Ricostruire la sequenza temporale di un racconto.</w:t>
            </w:r>
          </w:p>
          <w:p w14:paraId="65831D8C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Stabilire relazioni di causa ed effetto.</w:t>
            </w:r>
          </w:p>
          <w:p w14:paraId="721164F7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Problematizzare su fatti passati e presenti.</w:t>
            </w:r>
          </w:p>
          <w:p w14:paraId="205B4128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Riferire in modo semplice quanto appreso.</w:t>
            </w:r>
          </w:p>
          <w:p w14:paraId="67DF64E2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Esporre il proprio punto di vista.</w:t>
            </w:r>
          </w:p>
          <w:p w14:paraId="002E2BA4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</w:pPr>
            <w:r>
              <w:rPr>
                <w:color w:val="000000"/>
              </w:rPr>
              <w:t>Arricchire il lessico di base.</w:t>
            </w:r>
          </w:p>
        </w:tc>
      </w:tr>
      <w:tr w:rsidR="00D73833" w14:paraId="1E61B331" w14:textId="7777777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F4D1D9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Conoscenze</w:t>
            </w:r>
          </w:p>
          <w:p w14:paraId="67235373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53FC3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Differenza tra passato e presente.</w:t>
            </w:r>
          </w:p>
          <w:p w14:paraId="68AC05A3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Le dinamiche della relazione causa/effetto.</w:t>
            </w:r>
          </w:p>
          <w:p w14:paraId="2A612A57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Caratteristiche del patrimonio locale.</w:t>
            </w:r>
          </w:p>
          <w:p w14:paraId="6CA20333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</w:pPr>
            <w:r>
              <w:rPr>
                <w:color w:val="000000"/>
              </w:rPr>
              <w:t>Ruolo e influenza sulla storia locale dei personaggi storici del territorio di appartenenza.</w:t>
            </w:r>
          </w:p>
        </w:tc>
      </w:tr>
      <w:tr w:rsidR="00D73833" w14:paraId="62C957DE" w14:textId="77777777">
        <w:tc>
          <w:tcPr>
            <w:tcW w:w="18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24156D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b/>
                <w:color w:val="000000"/>
              </w:rPr>
              <w:t>Abilità</w:t>
            </w:r>
          </w:p>
        </w:tc>
        <w:tc>
          <w:tcPr>
            <w:tcW w:w="7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6BA08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Saper distinguere tra un evento passato e uno presente.</w:t>
            </w:r>
          </w:p>
          <w:p w14:paraId="3E2BB107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Sapere distinguere la causa dall’effetto.</w:t>
            </w:r>
          </w:p>
          <w:p w14:paraId="2D333794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Riconoscere la valenza storica del patrimonio locale.</w:t>
            </w:r>
          </w:p>
          <w:p w14:paraId="20E80109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Conoscere fatti e personalità della storia locale.</w:t>
            </w:r>
          </w:p>
          <w:p w14:paraId="7F7C68B1" w14:textId="77777777" w:rsidR="00D73833" w:rsidRDefault="00D73833" w:rsidP="00D73833">
            <w:pPr>
              <w:numPr>
                <w:ilvl w:val="0"/>
                <w:numId w:val="90"/>
              </w:numPr>
              <w:suppressAutoHyphens w:val="0"/>
              <w:spacing w:line="276" w:lineRule="auto"/>
            </w:pPr>
            <w:r>
              <w:rPr>
                <w:color w:val="000000"/>
              </w:rPr>
              <w:t>Collaborare con i compagni per la realizzazione di un progetto comune.</w:t>
            </w:r>
          </w:p>
        </w:tc>
      </w:tr>
      <w:tr w:rsidR="00D73833" w14:paraId="35101BBD" w14:textId="77777777">
        <w:tc>
          <w:tcPr>
            <w:tcW w:w="18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3CCC5E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b/>
                <w:color w:val="000000"/>
              </w:rPr>
              <w:t>Contenuti</w:t>
            </w:r>
          </w:p>
        </w:tc>
        <w:tc>
          <w:tcPr>
            <w:tcW w:w="7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9217D" w14:textId="77777777" w:rsidR="00D73833" w:rsidRDefault="00D73833" w:rsidP="00D73833">
            <w:pPr>
              <w:numPr>
                <w:ilvl w:val="0"/>
                <w:numId w:val="9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Il tempo storico.</w:t>
            </w:r>
          </w:p>
          <w:p w14:paraId="6606B577" w14:textId="77777777" w:rsidR="00D73833" w:rsidRDefault="00D73833" w:rsidP="00D73833">
            <w:pPr>
              <w:numPr>
                <w:ilvl w:val="0"/>
                <w:numId w:val="9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I fatti della storia.</w:t>
            </w:r>
          </w:p>
          <w:p w14:paraId="2A6C7637" w14:textId="77777777" w:rsidR="00D73833" w:rsidRDefault="00D73833" w:rsidP="00D73833">
            <w:pPr>
              <w:numPr>
                <w:ilvl w:val="0"/>
                <w:numId w:val="9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I fatti del presente.</w:t>
            </w:r>
          </w:p>
          <w:p w14:paraId="1DFFE99C" w14:textId="77777777" w:rsidR="00D73833" w:rsidRDefault="00D73833" w:rsidP="00D73833">
            <w:pPr>
              <w:numPr>
                <w:ilvl w:val="0"/>
                <w:numId w:val="9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Le relazioni di causa-effetto.</w:t>
            </w:r>
          </w:p>
          <w:p w14:paraId="7DB1C00A" w14:textId="77777777" w:rsidR="00D73833" w:rsidRDefault="00D73833" w:rsidP="00D73833">
            <w:pPr>
              <w:numPr>
                <w:ilvl w:val="0"/>
                <w:numId w:val="9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I personaggi storici.</w:t>
            </w:r>
          </w:p>
          <w:p w14:paraId="27212C95" w14:textId="77777777" w:rsidR="00D73833" w:rsidRDefault="00D73833" w:rsidP="00D73833">
            <w:pPr>
              <w:numPr>
                <w:ilvl w:val="0"/>
                <w:numId w:val="9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Le personalità e i fatti storici locali.</w:t>
            </w:r>
          </w:p>
          <w:p w14:paraId="3EB807CD" w14:textId="77777777" w:rsidR="00D73833" w:rsidRDefault="00D73833" w:rsidP="00D73833">
            <w:pPr>
              <w:numPr>
                <w:ilvl w:val="0"/>
                <w:numId w:val="90"/>
              </w:numPr>
              <w:snapToGrid w:val="0"/>
            </w:pPr>
            <w:r>
              <w:rPr>
                <w:color w:val="000000"/>
              </w:rPr>
              <w:t>Il patrimonio locale: palazzi, ambienti, monumenti …</w:t>
            </w:r>
          </w:p>
        </w:tc>
      </w:tr>
      <w:tr w:rsidR="00D73833" w14:paraId="4719D9FB" w14:textId="77777777">
        <w:tc>
          <w:tcPr>
            <w:tcW w:w="18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4FA73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b/>
                <w:color w:val="000000"/>
              </w:rPr>
              <w:t>Casi (laboratori)</w:t>
            </w:r>
          </w:p>
        </w:tc>
        <w:tc>
          <w:tcPr>
            <w:tcW w:w="7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8F0FB" w14:textId="77777777" w:rsidR="00D73833" w:rsidRDefault="00D73833" w:rsidP="00D73833">
            <w:pPr>
              <w:numPr>
                <w:ilvl w:val="0"/>
                <w:numId w:val="9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Rielaborazione grafica e verbale dei fatti storici studiati.</w:t>
            </w:r>
          </w:p>
          <w:p w14:paraId="1A11B9E8" w14:textId="77777777" w:rsidR="00D73833" w:rsidRDefault="00D73833" w:rsidP="00D73833">
            <w:pPr>
              <w:numPr>
                <w:ilvl w:val="0"/>
                <w:numId w:val="9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Giochi di ruolo e gioco simbolico.</w:t>
            </w:r>
          </w:p>
          <w:p w14:paraId="3515C243" w14:textId="77777777" w:rsidR="00D73833" w:rsidRDefault="00D73833" w:rsidP="00D73833">
            <w:pPr>
              <w:numPr>
                <w:ilvl w:val="0"/>
                <w:numId w:val="9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Dal passato al presente: messa a confronto di fatti, abitudini, oggetti, materiali, modi di dire e di fare…</w:t>
            </w:r>
          </w:p>
          <w:p w14:paraId="1ECA5B09" w14:textId="77777777" w:rsidR="00D73833" w:rsidRDefault="00D73833" w:rsidP="00D73833">
            <w:pPr>
              <w:numPr>
                <w:ilvl w:val="0"/>
                <w:numId w:val="9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Laboratorio del patrimonio.</w:t>
            </w:r>
          </w:p>
          <w:p w14:paraId="541321D0" w14:textId="77777777" w:rsidR="00D73833" w:rsidRDefault="00D73833" w:rsidP="00D73833">
            <w:pPr>
              <w:numPr>
                <w:ilvl w:val="0"/>
                <w:numId w:val="90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Attività ludico-teatrali.</w:t>
            </w:r>
          </w:p>
          <w:p w14:paraId="7D051594" w14:textId="77777777" w:rsidR="00D73833" w:rsidRDefault="00D73833" w:rsidP="00D73833">
            <w:pPr>
              <w:numPr>
                <w:ilvl w:val="0"/>
                <w:numId w:val="90"/>
              </w:numPr>
              <w:snapToGrid w:val="0"/>
            </w:pPr>
            <w:r>
              <w:rPr>
                <w:color w:val="000000"/>
              </w:rPr>
              <w:t>Cartellonistica.</w:t>
            </w:r>
          </w:p>
        </w:tc>
      </w:tr>
      <w:tr w:rsidR="00D73833" w14:paraId="5B26E808" w14:textId="7777777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CC5EE8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Periodo di svolgimento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1B343" w14:textId="77777777" w:rsidR="00D73833" w:rsidRDefault="00D73833">
            <w:pPr>
              <w:snapToGrid w:val="0"/>
            </w:pPr>
            <w:r>
              <w:rPr>
                <w:color w:val="000000"/>
              </w:rPr>
              <w:t>Tutto l’anno scolastico</w:t>
            </w:r>
          </w:p>
        </w:tc>
      </w:tr>
      <w:tr w:rsidR="00D73833" w14:paraId="3CB2AC28" w14:textId="77777777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A05AD0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lastRenderedPageBreak/>
              <w:t>Competenze attese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8CA95" w14:textId="77777777" w:rsidR="00D73833" w:rsidRDefault="00D73833">
            <w:pPr>
              <w:suppressAutoHyphens w:val="0"/>
              <w:snapToGrid w:val="0"/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Il bambino:</w:t>
            </w:r>
          </w:p>
          <w:p w14:paraId="7A109B0E" w14:textId="77777777" w:rsidR="00D73833" w:rsidRDefault="00D73833">
            <w:pPr>
              <w:suppressAutoHyphens w:val="0"/>
              <w:snapToGrid w:val="0"/>
              <w:spacing w:after="200" w:line="276" w:lineRule="auto"/>
              <w:ind w:firstLine="324"/>
              <w:rPr>
                <w:color w:val="000000"/>
              </w:rPr>
            </w:pPr>
            <w:r>
              <w:rPr>
                <w:color w:val="000000"/>
              </w:rPr>
              <w:t>•</w:t>
            </w:r>
            <w:r>
              <w:rPr>
                <w:color w:val="000000"/>
              </w:rPr>
              <w:tab/>
              <w:t>Mostra curiosità per il racconto storico.</w:t>
            </w:r>
          </w:p>
          <w:p w14:paraId="6A195BA0" w14:textId="77777777" w:rsidR="00D73833" w:rsidRDefault="00D73833">
            <w:pPr>
              <w:suppressAutoHyphens w:val="0"/>
              <w:snapToGrid w:val="0"/>
              <w:spacing w:after="200" w:line="276" w:lineRule="auto"/>
              <w:ind w:firstLine="324"/>
              <w:rPr>
                <w:color w:val="000000"/>
              </w:rPr>
            </w:pPr>
            <w:r>
              <w:rPr>
                <w:color w:val="000000"/>
              </w:rPr>
              <w:t>•</w:t>
            </w:r>
            <w:r>
              <w:rPr>
                <w:color w:val="000000"/>
              </w:rPr>
              <w:tab/>
              <w:t>Si orienta nel tempo storico.</w:t>
            </w:r>
          </w:p>
          <w:p w14:paraId="69DCE68F" w14:textId="77777777" w:rsidR="00D73833" w:rsidRDefault="00D73833">
            <w:pPr>
              <w:suppressAutoHyphens w:val="0"/>
              <w:snapToGrid w:val="0"/>
              <w:spacing w:after="200" w:line="276" w:lineRule="auto"/>
              <w:ind w:left="747" w:hanging="423"/>
              <w:rPr>
                <w:color w:val="000000"/>
              </w:rPr>
            </w:pPr>
            <w:r>
              <w:rPr>
                <w:color w:val="000000"/>
              </w:rPr>
              <w:t>•</w:t>
            </w:r>
            <w:r>
              <w:rPr>
                <w:color w:val="000000"/>
              </w:rPr>
              <w:tab/>
              <w:t>Sa riferire quanto appreso, mostrando di avere acquisito il lessico specifico della disciplina.</w:t>
            </w:r>
          </w:p>
          <w:p w14:paraId="5A85E932" w14:textId="77777777" w:rsidR="00D73833" w:rsidRDefault="00D73833">
            <w:pPr>
              <w:suppressAutoHyphens w:val="0"/>
              <w:snapToGrid w:val="0"/>
              <w:spacing w:after="200" w:line="276" w:lineRule="auto"/>
              <w:ind w:firstLine="324"/>
              <w:rPr>
                <w:color w:val="000000"/>
              </w:rPr>
            </w:pPr>
            <w:r>
              <w:rPr>
                <w:color w:val="000000"/>
              </w:rPr>
              <w:t>•</w:t>
            </w:r>
            <w:r>
              <w:rPr>
                <w:color w:val="000000"/>
              </w:rPr>
              <w:tab/>
              <w:t>Riconosce personaggi e luoghi del passato storico locale.</w:t>
            </w:r>
          </w:p>
          <w:p w14:paraId="5E4FF68F" w14:textId="77777777" w:rsidR="00D73833" w:rsidRDefault="00D73833">
            <w:pPr>
              <w:suppressAutoHyphens w:val="0"/>
              <w:snapToGrid w:val="0"/>
              <w:spacing w:after="200" w:line="276" w:lineRule="auto"/>
              <w:ind w:firstLine="324"/>
            </w:pPr>
            <w:r>
              <w:rPr>
                <w:color w:val="000000"/>
              </w:rPr>
              <w:t>•</w:t>
            </w:r>
            <w:r>
              <w:rPr>
                <w:color w:val="000000"/>
              </w:rPr>
              <w:tab/>
              <w:t>Confronta fatti ed oggetti del passato.</w:t>
            </w:r>
          </w:p>
        </w:tc>
      </w:tr>
      <w:tr w:rsidR="00D73833" w14:paraId="43C0000F" w14:textId="7777777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835D10" w14:textId="77777777" w:rsidR="00D73833" w:rsidRDefault="00D73833">
            <w:r>
              <w:rPr>
                <w:b/>
                <w:color w:val="000000"/>
              </w:rPr>
              <w:t>Strumenti di rilevazione delle competenze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6032F" w14:textId="77777777" w:rsidR="00D73833" w:rsidRDefault="00D73833">
            <w:pPr>
              <w:pStyle w:val="Normale1"/>
            </w:pPr>
            <w:r>
              <w:t>Osservazione sistematica con griglie adeguate alla registrazione di comportamenti agiti in relazione all’argomento di lavoro durante esercitazioni pratiche (comprensione e adeguatezza al compito organizzato e gestione degli spazi e dei materiali).</w:t>
            </w:r>
          </w:p>
          <w:p w14:paraId="4D04E9C8" w14:textId="77777777" w:rsidR="00D73833" w:rsidRDefault="00D73833">
            <w:pPr>
              <w:pStyle w:val="Normale1"/>
            </w:pPr>
            <w:r>
              <w:t>Osservazione occasionale con l’annotazione nel corso dell’attività del numero e della qualità degli interventi negli scambi comunicativi, formulazione di domande, risposte pertinenti…</w:t>
            </w:r>
          </w:p>
          <w:p w14:paraId="508970FA" w14:textId="77777777" w:rsidR="00D73833" w:rsidRDefault="00D73833">
            <w:pPr>
              <w:pStyle w:val="Normale1"/>
            </w:pPr>
            <w:r>
              <w:t>Documentazione (elaborati, questionario di ingresso, griglie di valutazione delle competenze).</w:t>
            </w:r>
          </w:p>
        </w:tc>
      </w:tr>
    </w:tbl>
    <w:p w14:paraId="37CF261A" w14:textId="77777777" w:rsidR="00D73833" w:rsidRDefault="00D73833">
      <w:pPr>
        <w:ind w:left="720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36"/>
        <w:gridCol w:w="7954"/>
      </w:tblGrid>
      <w:tr w:rsidR="00D73833" w14:paraId="0659C548" w14:textId="77777777">
        <w:trPr>
          <w:trHeight w:val="496"/>
        </w:trPr>
        <w:tc>
          <w:tcPr>
            <w:tcW w:w="9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58771" w14:textId="77777777" w:rsidR="00D73833" w:rsidRDefault="00D73833">
            <w:pPr>
              <w:pStyle w:val="Normale1"/>
            </w:pPr>
            <w:r>
              <w:rPr>
                <w:b/>
                <w:color w:val="auto"/>
              </w:rPr>
              <w:t>Livelli di prestazione delle competenze attese</w:t>
            </w:r>
          </w:p>
        </w:tc>
      </w:tr>
      <w:tr w:rsidR="00D73833" w14:paraId="4B679B64" w14:textId="7777777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F21CB8" w14:textId="77777777" w:rsidR="00D73833" w:rsidRDefault="00D73833">
            <w:r>
              <w:rPr>
                <w:b/>
                <w:color w:val="000000"/>
              </w:rPr>
              <w:t>Livello iniziale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49636" w14:textId="77777777" w:rsidR="00D73833" w:rsidRDefault="00D73833">
            <w:pPr>
              <w:pStyle w:val="Normale1"/>
            </w:pPr>
            <w:r>
              <w:t>Ascolta e, con l’aiuto dell’insegnante, comprende brevi racconti storici e opera semplici confronti tra passato e presente.</w:t>
            </w:r>
          </w:p>
          <w:p w14:paraId="75436783" w14:textId="77777777" w:rsidR="00D73833" w:rsidRDefault="00D73833">
            <w:pPr>
              <w:pStyle w:val="Normale1"/>
            </w:pPr>
            <w:r>
              <w:t>Si orienta nel tempo storico in modo non ancora sicuro.</w:t>
            </w:r>
          </w:p>
          <w:p w14:paraId="35E6FAE3" w14:textId="77777777" w:rsidR="00D73833" w:rsidRDefault="00D73833">
            <w:pPr>
              <w:pStyle w:val="Normale1"/>
            </w:pPr>
            <w:r>
              <w:t>Riferisce con semplici frasi quanto appreso.</w:t>
            </w:r>
          </w:p>
          <w:p w14:paraId="79339853" w14:textId="77777777" w:rsidR="00D73833" w:rsidRDefault="00D73833">
            <w:pPr>
              <w:pStyle w:val="Normale1"/>
            </w:pPr>
            <w:r>
              <w:t>Guidato, riconosce personaggi e luoghi del passato storico locale.</w:t>
            </w:r>
          </w:p>
        </w:tc>
      </w:tr>
      <w:tr w:rsidR="00D73833" w14:paraId="0F135DFD" w14:textId="7777777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C13341" w14:textId="77777777" w:rsidR="00D73833" w:rsidRDefault="00D73833">
            <w:r>
              <w:rPr>
                <w:b/>
                <w:color w:val="000000"/>
              </w:rPr>
              <w:t>Livello Base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81BFA" w14:textId="77777777" w:rsidR="00D73833" w:rsidRDefault="00D73833">
            <w:pPr>
              <w:pStyle w:val="Normale1"/>
            </w:pPr>
            <w:r>
              <w:t>Ascolta racconti e fatti storici, e li riferisce rispondendo a semplici domande.</w:t>
            </w:r>
          </w:p>
          <w:p w14:paraId="73B63E14" w14:textId="77777777" w:rsidR="00D73833" w:rsidRDefault="00D73833">
            <w:pPr>
              <w:pStyle w:val="Normale1"/>
            </w:pPr>
            <w:r>
              <w:t>Si orienta nel tempo storico con sufficiente sicurezza.</w:t>
            </w:r>
          </w:p>
          <w:p w14:paraId="317873A3" w14:textId="77777777" w:rsidR="00D73833" w:rsidRDefault="00D73833">
            <w:pPr>
              <w:pStyle w:val="Normale1"/>
            </w:pPr>
            <w:r>
              <w:t>Associa alcune parole a tempi storici differenti.</w:t>
            </w:r>
          </w:p>
          <w:p w14:paraId="74F8FD1E" w14:textId="77777777" w:rsidR="00D73833" w:rsidRDefault="00D73833">
            <w:pPr>
              <w:pStyle w:val="Normale1"/>
            </w:pPr>
            <w:r>
              <w:t>Riconosce personaggi e luoghi del passato storico locale.</w:t>
            </w:r>
          </w:p>
        </w:tc>
      </w:tr>
      <w:tr w:rsidR="00D73833" w14:paraId="55769E56" w14:textId="7777777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097093" w14:textId="77777777" w:rsidR="00D73833" w:rsidRDefault="00D73833">
            <w:r>
              <w:rPr>
                <w:b/>
                <w:color w:val="000000"/>
              </w:rPr>
              <w:t>Livello Intermedio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0A40D" w14:textId="77777777" w:rsidR="00D73833" w:rsidRDefault="00D73833">
            <w:pPr>
              <w:pStyle w:val="Normale1"/>
            </w:pPr>
            <w:r>
              <w:t>Ascolta racconti storici ed è in grado di esporre la vicenda appresa in modo chiaro e sintetico, usando il lessico specifico della disciplina.</w:t>
            </w:r>
          </w:p>
          <w:p w14:paraId="131248E3" w14:textId="77777777" w:rsidR="00D73833" w:rsidRDefault="00D73833">
            <w:pPr>
              <w:pStyle w:val="Normale1"/>
            </w:pPr>
            <w:r>
              <w:t>Fa collegamenti tra passato e presente in modo corretto.</w:t>
            </w:r>
          </w:p>
          <w:p w14:paraId="3F82EEDA" w14:textId="77777777" w:rsidR="00D73833" w:rsidRDefault="00D73833">
            <w:pPr>
              <w:pStyle w:val="Normale1"/>
            </w:pPr>
            <w:r>
              <w:t>Comprende parole e fatti storici e fa ipotesi sui significati.</w:t>
            </w:r>
          </w:p>
          <w:p w14:paraId="1D11F87D" w14:textId="77777777" w:rsidR="00D73833" w:rsidRDefault="00D73833">
            <w:pPr>
              <w:pStyle w:val="Normale1"/>
            </w:pPr>
            <w:r>
              <w:t>Riconosce personaggi e luoghi del passato storico locale.</w:t>
            </w:r>
          </w:p>
        </w:tc>
      </w:tr>
      <w:tr w:rsidR="00D73833" w14:paraId="02F3B7F6" w14:textId="7777777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A53BA8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Livello</w:t>
            </w:r>
          </w:p>
          <w:p w14:paraId="57EE83E1" w14:textId="77777777" w:rsidR="00D73833" w:rsidRDefault="00D73833">
            <w:r>
              <w:rPr>
                <w:b/>
                <w:color w:val="000000"/>
              </w:rPr>
              <w:t>Avanzato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6457F" w14:textId="77777777" w:rsidR="00D73833" w:rsidRDefault="00D73833">
            <w:pPr>
              <w:pStyle w:val="Normale1"/>
            </w:pPr>
            <w:r>
              <w:t>Ascolta con attenzione e curiosità racconti e storie, chiedendo e offrendo spiegazioni e riferisce i fatti storici appresi correttamente.</w:t>
            </w:r>
          </w:p>
          <w:p w14:paraId="46E51585" w14:textId="77777777" w:rsidR="00D73833" w:rsidRDefault="00D73833">
            <w:pPr>
              <w:pStyle w:val="Normale1"/>
            </w:pPr>
            <w:r>
              <w:t>Si esprime con proprietà e arricchisce il proprio lessico relativo al tempo storico.</w:t>
            </w:r>
          </w:p>
          <w:p w14:paraId="5D7756DF" w14:textId="77777777" w:rsidR="00D73833" w:rsidRDefault="00D73833">
            <w:pPr>
              <w:pStyle w:val="Normale1"/>
            </w:pPr>
            <w:r>
              <w:t>Ricostruisce un racconto storico usando i riferimenti temporali prima/poi/infine.</w:t>
            </w:r>
          </w:p>
          <w:p w14:paraId="464C94C2" w14:textId="77777777" w:rsidR="00D73833" w:rsidRDefault="00D73833">
            <w:pPr>
              <w:pStyle w:val="Normale1"/>
            </w:pPr>
            <w:r>
              <w:t>Riferisce correttamente fatti storici del territorio di appartenenza, riconoscendo la caratteristica dei luoghi e il ruolo dei personaggi della storia locale.</w:t>
            </w:r>
          </w:p>
        </w:tc>
      </w:tr>
    </w:tbl>
    <w:p w14:paraId="5AE517E8" w14:textId="77777777" w:rsidR="00D73833" w:rsidRDefault="00D73833">
      <w:pPr>
        <w:ind w:left="720"/>
      </w:pPr>
    </w:p>
    <w:p w14:paraId="21D2FA53" w14:textId="77777777" w:rsidR="00D73833" w:rsidRDefault="00D73833">
      <w:pPr>
        <w:pageBreakBefore/>
        <w:autoSpaceDE w:val="0"/>
        <w:jc w:val="center"/>
        <w:rPr>
          <w:b/>
        </w:rPr>
      </w:pPr>
      <w:r>
        <w:rPr>
          <w:b/>
          <w:bCs/>
          <w:sz w:val="40"/>
          <w:szCs w:val="40"/>
        </w:rPr>
        <w:lastRenderedPageBreak/>
        <w:t>SCUOLA PRIMARIA</w:t>
      </w:r>
    </w:p>
    <w:p w14:paraId="35DA00DE" w14:textId="77777777" w:rsidR="00D73833" w:rsidRDefault="00D73833">
      <w:pPr>
        <w:pStyle w:val="Normale1"/>
        <w:tabs>
          <w:tab w:val="left" w:pos="540"/>
        </w:tabs>
        <w:rPr>
          <w:b/>
        </w:rPr>
      </w:pPr>
    </w:p>
    <w:p w14:paraId="07601FC4" w14:textId="77777777" w:rsidR="00D73833" w:rsidRDefault="00D73833">
      <w:pPr>
        <w:pStyle w:val="Normale1"/>
        <w:tabs>
          <w:tab w:val="left" w:pos="540"/>
        </w:tabs>
        <w:jc w:val="center"/>
        <w:rPr>
          <w:b/>
        </w:rPr>
      </w:pPr>
      <w:r>
        <w:rPr>
          <w:b/>
        </w:rPr>
        <w:t>TRAGUARDI PER LO SVILUPPO DELLE COMPETENZE</w:t>
      </w:r>
    </w:p>
    <w:p w14:paraId="0DAF50E3" w14:textId="77777777" w:rsidR="00D73833" w:rsidRDefault="00D73833">
      <w:pPr>
        <w:pStyle w:val="Normale1"/>
        <w:tabs>
          <w:tab w:val="left" w:pos="540"/>
        </w:tabs>
        <w:jc w:val="center"/>
        <w:rPr>
          <w:b/>
        </w:rPr>
      </w:pPr>
    </w:p>
    <w:p w14:paraId="19BECE2A" w14:textId="77777777" w:rsidR="00D73833" w:rsidRDefault="00D73833">
      <w:pPr>
        <w:pStyle w:val="Normale1"/>
        <w:tabs>
          <w:tab w:val="left" w:pos="540"/>
        </w:tabs>
        <w:jc w:val="center"/>
        <w:rPr>
          <w:b/>
        </w:rPr>
      </w:pPr>
    </w:p>
    <w:p w14:paraId="47F7CF7D" w14:textId="77777777" w:rsidR="00D73833" w:rsidRDefault="00D73833">
      <w:pPr>
        <w:pStyle w:val="Normale1"/>
        <w:tabs>
          <w:tab w:val="left" w:pos="540"/>
        </w:tabs>
        <w:jc w:val="both"/>
        <w:rPr>
          <w:sz w:val="22"/>
          <w:szCs w:val="22"/>
        </w:rPr>
      </w:pPr>
    </w:p>
    <w:p w14:paraId="08DFCB06" w14:textId="77777777" w:rsidR="00D73833" w:rsidRDefault="00D73833">
      <w:pPr>
        <w:pStyle w:val="Normale1"/>
        <w:tabs>
          <w:tab w:val="left" w:pos="540"/>
        </w:tabs>
      </w:pPr>
      <w:r>
        <w:t>L’allievo al termine della Scuola Primaria:</w:t>
      </w:r>
    </w:p>
    <w:p w14:paraId="0C7C6C24" w14:textId="77777777" w:rsidR="00D73833" w:rsidRDefault="00D73833">
      <w:pPr>
        <w:pStyle w:val="Normale1"/>
        <w:tabs>
          <w:tab w:val="left" w:pos="540"/>
        </w:tabs>
      </w:pPr>
    </w:p>
    <w:p w14:paraId="1C4D5515" w14:textId="77777777" w:rsidR="00D73833" w:rsidRDefault="00D73833">
      <w:pPr>
        <w:pStyle w:val="Normale1"/>
        <w:tabs>
          <w:tab w:val="left" w:pos="540"/>
        </w:tabs>
        <w:spacing w:line="276" w:lineRule="auto"/>
        <w:ind w:left="567" w:hanging="567"/>
        <w:jc w:val="both"/>
      </w:pPr>
    </w:p>
    <w:p w14:paraId="5DC5BC5A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Riconosce elementi significativi del passato del suo ambiente di vita.</w:t>
      </w:r>
    </w:p>
    <w:p w14:paraId="05D7AB9B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Riconosce ed esplora in modo via via più approfondito le tracce storiche presenti nel territorio e comprende l’importanza del patrimonio artistico e culturale.</w:t>
      </w:r>
    </w:p>
    <w:p w14:paraId="3DDF03CB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Usa la linea del tempo per organizzare informazioni, conoscenze, periodi e individuare successioni, contemporaneità, durate, periodizzazioni.</w:t>
      </w:r>
    </w:p>
    <w:p w14:paraId="2FA15C36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Individua le relazioni tra gruppi umani e contesti spaziali.</w:t>
      </w:r>
    </w:p>
    <w:p w14:paraId="5C5B58CF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Organizza le informazioni e le conoscenze, tematizzando e usando le concettualizzazioni pertinenti.</w:t>
      </w:r>
    </w:p>
    <w:p w14:paraId="376AEB32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Comprende i testi storici proposti e sa individuarne le caratteristiche.</w:t>
      </w:r>
    </w:p>
    <w:p w14:paraId="1BCDA985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Usa carte geo-storiche, anche con l’ausilio di strumenti informatici.</w:t>
      </w:r>
    </w:p>
    <w:p w14:paraId="3BED0A50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Racconta i fatti studiati e sa produrre semplici testi storici, anche con risorse digitali.</w:t>
      </w:r>
    </w:p>
    <w:p w14:paraId="0FB18558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Comprende avvenimenti, fatti e fenomeni delle società e civiltà che hanno caratterizzato la storia dell’umanità dal Paleolitico alla fine del mondo antico con possibilità di confronto con la contemporaneità.</w:t>
      </w:r>
    </w:p>
    <w:p w14:paraId="28553220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Comprende aspetti fondamentali dell’Italia dal Paleolitico alla fine dell’Impero Romano d’Occidente, con possibilità di apertura e confronto con la contemporaneità.</w:t>
      </w:r>
    </w:p>
    <w:p w14:paraId="6770AF18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</w:p>
    <w:p w14:paraId="68FA11C5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</w:p>
    <w:p w14:paraId="5C889B8A" w14:textId="77777777" w:rsidR="00D73833" w:rsidRDefault="00D73833">
      <w:pPr>
        <w:pStyle w:val="Normale1"/>
        <w:tabs>
          <w:tab w:val="left" w:pos="540"/>
        </w:tabs>
        <w:spacing w:line="276" w:lineRule="auto"/>
        <w:ind w:left="567" w:hanging="567"/>
        <w:jc w:val="both"/>
      </w:pPr>
    </w:p>
    <w:p w14:paraId="7FC3E953" w14:textId="77777777" w:rsidR="00D73833" w:rsidRDefault="00D73833">
      <w:pPr>
        <w:pStyle w:val="Normale1"/>
        <w:tabs>
          <w:tab w:val="left" w:pos="540"/>
        </w:tabs>
        <w:spacing w:line="276" w:lineRule="auto"/>
        <w:ind w:left="567" w:hanging="567"/>
        <w:jc w:val="both"/>
      </w:pPr>
    </w:p>
    <w:p w14:paraId="19DB2072" w14:textId="77777777" w:rsidR="00D73833" w:rsidRDefault="00D73833">
      <w:pPr>
        <w:pStyle w:val="Normale1"/>
        <w:tabs>
          <w:tab w:val="left" w:pos="540"/>
        </w:tabs>
      </w:pPr>
    </w:p>
    <w:p w14:paraId="067882AB" w14:textId="77777777" w:rsidR="00D73833" w:rsidRDefault="00D73833">
      <w:pPr>
        <w:pStyle w:val="Normale1"/>
        <w:tabs>
          <w:tab w:val="left" w:pos="540"/>
        </w:tabs>
      </w:pPr>
    </w:p>
    <w:p w14:paraId="58399803" w14:textId="77777777" w:rsidR="00D73833" w:rsidRDefault="00D73833">
      <w:pPr>
        <w:pStyle w:val="Normale1"/>
        <w:tabs>
          <w:tab w:val="left" w:pos="540"/>
        </w:tabs>
      </w:pPr>
    </w:p>
    <w:p w14:paraId="34898647" w14:textId="77777777" w:rsidR="00D73833" w:rsidRDefault="00D73833">
      <w:pPr>
        <w:pageBreakBefore/>
        <w:ind w:left="1636" w:hanging="1494"/>
        <w:jc w:val="center"/>
      </w:pPr>
      <w:r>
        <w:rPr>
          <w:b/>
          <w:bCs/>
          <w:sz w:val="40"/>
          <w:szCs w:val="40"/>
          <w:u w:val="single"/>
        </w:rPr>
        <w:lastRenderedPageBreak/>
        <w:t>CLASSE PRIMA</w:t>
      </w:r>
    </w:p>
    <w:p w14:paraId="1AF12DCF" w14:textId="77777777" w:rsidR="00D73833" w:rsidRDefault="00D73833">
      <w:pPr>
        <w:suppressAutoHyphens w:val="0"/>
        <w:spacing w:line="240" w:lineRule="atLeast"/>
        <w:ind w:left="360"/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7806"/>
      </w:tblGrid>
      <w:tr w:rsidR="00D73833" w14:paraId="403E67E6" w14:textId="77777777">
        <w:tc>
          <w:tcPr>
            <w:tcW w:w="9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7713C6" w14:textId="77777777" w:rsidR="00D73833" w:rsidRDefault="00D73833">
            <w:pPr>
              <w:spacing w:before="120" w:line="360" w:lineRule="auto"/>
              <w:jc w:val="both"/>
            </w:pPr>
            <w:r>
              <w:rPr>
                <w:b/>
                <w:bCs/>
              </w:rPr>
              <w:t xml:space="preserve">NUCLEO TEMATICO: </w:t>
            </w:r>
            <w:r>
              <w:rPr>
                <w:b/>
              </w:rPr>
              <w:t>IL TEMPO STORICO</w:t>
            </w:r>
          </w:p>
        </w:tc>
      </w:tr>
      <w:tr w:rsidR="00D73833" w14:paraId="17A3F20E" w14:textId="77777777">
        <w:trPr>
          <w:trHeight w:val="153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4BBA5" w14:textId="77777777" w:rsidR="00D73833" w:rsidRDefault="00D73833">
            <w:pPr>
              <w:rPr>
                <w:b/>
              </w:rPr>
            </w:pPr>
            <w:r>
              <w:rPr>
                <w:b/>
                <w:color w:val="000000"/>
              </w:rPr>
              <w:t>Obiettivi di apprendimento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F81A8" w14:textId="77777777" w:rsidR="00D73833" w:rsidRDefault="00D73833">
            <w:pPr>
              <w:jc w:val="both"/>
              <w:rPr>
                <w:rFonts w:eastAsia="Calibri"/>
              </w:rPr>
            </w:pPr>
            <w:r>
              <w:rPr>
                <w:b/>
              </w:rPr>
              <w:t>Uso delle fonti</w:t>
            </w:r>
          </w:p>
          <w:p w14:paraId="685DE644" w14:textId="77777777" w:rsidR="00D73833" w:rsidRDefault="00D73833" w:rsidP="00D73833">
            <w:pPr>
              <w:numPr>
                <w:ilvl w:val="0"/>
                <w:numId w:val="87"/>
              </w:numPr>
              <w:jc w:val="both"/>
              <w:rPr>
                <w:b/>
              </w:rPr>
            </w:pPr>
            <w:r>
              <w:rPr>
                <w:rFonts w:eastAsia="Calibri"/>
              </w:rPr>
              <w:t>Individuare le tracce e usarle come fonti per produrre conoscenze sul passato della comunità di appartenenza.</w:t>
            </w:r>
          </w:p>
          <w:p w14:paraId="7557AF8B" w14:textId="77777777" w:rsidR="00D73833" w:rsidRDefault="00D73833">
            <w:pPr>
              <w:jc w:val="both"/>
              <w:rPr>
                <w:rFonts w:eastAsia="Calibri"/>
              </w:rPr>
            </w:pPr>
            <w:r>
              <w:rPr>
                <w:b/>
              </w:rPr>
              <w:t>Organizzazione delle informazioni</w:t>
            </w:r>
          </w:p>
          <w:p w14:paraId="3FF65677" w14:textId="77777777" w:rsidR="00D73833" w:rsidRDefault="00D73833">
            <w:pPr>
              <w:numPr>
                <w:ilvl w:val="0"/>
                <w:numId w:val="22"/>
              </w:numPr>
              <w:rPr>
                <w:rFonts w:eastAsia="Calibri"/>
              </w:rPr>
            </w:pPr>
            <w:r>
              <w:rPr>
                <w:rFonts w:eastAsia="Calibri"/>
              </w:rPr>
              <w:t>Rappresentare graficamente e verbalmente le attività, i fatti vissuti e narrati.</w:t>
            </w:r>
          </w:p>
          <w:p w14:paraId="685FED84" w14:textId="77777777" w:rsidR="00D73833" w:rsidRDefault="00D73833">
            <w:pPr>
              <w:numPr>
                <w:ilvl w:val="0"/>
                <w:numId w:val="22"/>
              </w:numPr>
              <w:rPr>
                <w:rFonts w:eastAsia="Calibri"/>
              </w:rPr>
            </w:pPr>
            <w:r>
              <w:rPr>
                <w:rFonts w:eastAsia="Calibri"/>
              </w:rPr>
              <w:t xml:space="preserve">Riconoscere relazioni di successione e di contemporaneità, durate, periodi, cicli temporali, in fenomeni ed esperienze vissute e narrate. </w:t>
            </w:r>
          </w:p>
          <w:p w14:paraId="4327DC6F" w14:textId="77777777" w:rsidR="00D73833" w:rsidRDefault="00D73833">
            <w:pPr>
              <w:numPr>
                <w:ilvl w:val="0"/>
                <w:numId w:val="22"/>
              </w:numPr>
              <w:rPr>
                <w:b/>
              </w:rPr>
            </w:pPr>
            <w:r>
              <w:rPr>
                <w:rFonts w:eastAsia="Calibri"/>
              </w:rPr>
              <w:t>Comprendere la funzione e l’uso degli strumenti convenzionali per la misurazione e la rappresentazione del tempo.</w:t>
            </w:r>
          </w:p>
          <w:p w14:paraId="6B407559" w14:textId="77777777" w:rsidR="00D73833" w:rsidRDefault="00D73833">
            <w:pPr>
              <w:suppressLineNumbers/>
              <w:snapToGrid w:val="0"/>
              <w:jc w:val="both"/>
              <w:rPr>
                <w:rFonts w:eastAsia="Calibri"/>
              </w:rPr>
            </w:pPr>
            <w:r>
              <w:rPr>
                <w:b/>
              </w:rPr>
              <w:t>Strumenti concettuali</w:t>
            </w:r>
          </w:p>
          <w:p w14:paraId="22E2CE2C" w14:textId="77777777" w:rsidR="00D73833" w:rsidRDefault="00D73833">
            <w:pPr>
              <w:numPr>
                <w:ilvl w:val="0"/>
                <w:numId w:val="15"/>
              </w:numPr>
              <w:rPr>
                <w:rFonts w:eastAsia="Calibri"/>
              </w:rPr>
            </w:pPr>
            <w:r>
              <w:rPr>
                <w:rFonts w:eastAsia="Calibri"/>
              </w:rPr>
              <w:t>Ascoltare e comprendere storie e racconti.</w:t>
            </w:r>
          </w:p>
          <w:p w14:paraId="720C24C1" w14:textId="77777777" w:rsidR="00D73833" w:rsidRDefault="00D73833">
            <w:pPr>
              <w:numPr>
                <w:ilvl w:val="0"/>
                <w:numId w:val="15"/>
              </w:numPr>
              <w:rPr>
                <w:b/>
              </w:rPr>
            </w:pPr>
            <w:r>
              <w:rPr>
                <w:rFonts w:eastAsia="Calibri"/>
              </w:rPr>
              <w:t>Organizzare le conoscenze acquisite in sequenze temporali.</w:t>
            </w:r>
          </w:p>
          <w:p w14:paraId="56EAF7D9" w14:textId="77777777" w:rsidR="00D73833" w:rsidRDefault="00D73833">
            <w:pPr>
              <w:snapToGrid w:val="0"/>
              <w:jc w:val="both"/>
              <w:rPr>
                <w:rFonts w:eastAsia="Calibri"/>
              </w:rPr>
            </w:pPr>
            <w:r>
              <w:rPr>
                <w:b/>
              </w:rPr>
              <w:t>Produzione scritta e orale</w:t>
            </w:r>
          </w:p>
          <w:p w14:paraId="0F3323DD" w14:textId="77777777" w:rsidR="00D73833" w:rsidRDefault="00D73833">
            <w:pPr>
              <w:numPr>
                <w:ilvl w:val="0"/>
                <w:numId w:val="57"/>
              </w:numPr>
              <w:rPr>
                <w:rFonts w:eastAsia="Calibri"/>
              </w:rPr>
            </w:pPr>
            <w:r>
              <w:rPr>
                <w:rFonts w:eastAsia="Calibri"/>
              </w:rPr>
              <w:t>Rappresentare le conoscenze mediante disegni e didascalie.</w:t>
            </w:r>
          </w:p>
          <w:p w14:paraId="37F39B92" w14:textId="77777777" w:rsidR="00D73833" w:rsidRDefault="00D73833">
            <w:pPr>
              <w:numPr>
                <w:ilvl w:val="0"/>
                <w:numId w:val="22"/>
              </w:numPr>
            </w:pPr>
            <w:r>
              <w:rPr>
                <w:rFonts w:eastAsia="Calibri"/>
              </w:rPr>
              <w:t>Riferire in modo semplice e coerente storie e racconti.</w:t>
            </w:r>
          </w:p>
        </w:tc>
      </w:tr>
      <w:tr w:rsidR="00D73833" w14:paraId="77166DFA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89B78A" w14:textId="77777777" w:rsidR="00D73833" w:rsidRDefault="00D73833">
            <w:pPr>
              <w:snapToGrid w:val="0"/>
              <w:jc w:val="both"/>
              <w:rPr>
                <w:b/>
                <w:color w:val="000000"/>
              </w:rPr>
            </w:pPr>
          </w:p>
          <w:p w14:paraId="4952E24E" w14:textId="77777777" w:rsidR="00D73833" w:rsidRDefault="00D7383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Conoscenze</w:t>
            </w:r>
          </w:p>
          <w:p w14:paraId="0BC09485" w14:textId="77777777" w:rsidR="00D73833" w:rsidRDefault="00D73833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E5F0C" w14:textId="77777777" w:rsidR="00D73833" w:rsidRDefault="00D73833" w:rsidP="00D73833">
            <w:pPr>
              <w:numPr>
                <w:ilvl w:val="0"/>
                <w:numId w:val="85"/>
              </w:numPr>
              <w:jc w:val="both"/>
            </w:pPr>
            <w:r>
              <w:t>Il concetto di fonte storica.</w:t>
            </w:r>
          </w:p>
          <w:p w14:paraId="20613A0F" w14:textId="77777777" w:rsidR="00D73833" w:rsidRDefault="00D73833">
            <w:pPr>
              <w:numPr>
                <w:ilvl w:val="0"/>
                <w:numId w:val="67"/>
              </w:numPr>
              <w:jc w:val="both"/>
              <w:rPr>
                <w:bCs/>
              </w:rPr>
            </w:pPr>
            <w:r>
              <w:t>Il tempo come cronologia.</w:t>
            </w:r>
          </w:p>
          <w:p w14:paraId="4CFD1E1A" w14:textId="77777777" w:rsidR="00D73833" w:rsidRDefault="00D73833">
            <w:pPr>
              <w:numPr>
                <w:ilvl w:val="0"/>
                <w:numId w:val="35"/>
              </w:numPr>
            </w:pPr>
            <w:r>
              <w:rPr>
                <w:bCs/>
              </w:rPr>
              <w:t xml:space="preserve">Aspetti del passato della comunità d’appartenenza. </w:t>
            </w:r>
          </w:p>
          <w:p w14:paraId="25789E51" w14:textId="77777777" w:rsidR="00D73833" w:rsidRDefault="00D73833">
            <w:pPr>
              <w:numPr>
                <w:ilvl w:val="0"/>
                <w:numId w:val="67"/>
              </w:numPr>
              <w:jc w:val="both"/>
            </w:pPr>
            <w:r>
              <w:t>Le dimensioni del tempo: passato-presente.</w:t>
            </w:r>
          </w:p>
          <w:p w14:paraId="1F5E5F39" w14:textId="77777777" w:rsidR="00D73833" w:rsidRDefault="00D73833" w:rsidP="00D73833">
            <w:pPr>
              <w:numPr>
                <w:ilvl w:val="0"/>
                <w:numId w:val="92"/>
              </w:numPr>
              <w:rPr>
                <w:color w:val="000000"/>
              </w:rPr>
            </w:pPr>
            <w:r>
              <w:t>Gli indicatori di successione, durata e contemporaneità.</w:t>
            </w:r>
          </w:p>
          <w:p w14:paraId="0277C05D" w14:textId="77777777" w:rsidR="00D73833" w:rsidRDefault="00D73833" w:rsidP="00D73833">
            <w:pPr>
              <w:numPr>
                <w:ilvl w:val="0"/>
                <w:numId w:val="92"/>
              </w:numPr>
            </w:pPr>
            <w:r>
              <w:rPr>
                <w:color w:val="000000"/>
              </w:rPr>
              <w:t>Il tempo come successione, durata, contemporaneità.</w:t>
            </w:r>
          </w:p>
          <w:p w14:paraId="471B5B2B" w14:textId="77777777" w:rsidR="00D73833" w:rsidRDefault="00D73833" w:rsidP="00D73833">
            <w:pPr>
              <w:numPr>
                <w:ilvl w:val="0"/>
                <w:numId w:val="92"/>
              </w:numPr>
              <w:rPr>
                <w:rFonts w:eastAsia="Calibri"/>
              </w:rPr>
            </w:pPr>
            <w:r>
              <w:t>il concetto di tempo e di tempo ciclico.</w:t>
            </w:r>
          </w:p>
          <w:p w14:paraId="7F8560FA" w14:textId="77777777" w:rsidR="00D73833" w:rsidRDefault="00D73833" w:rsidP="00D73833">
            <w:pPr>
              <w:numPr>
                <w:ilvl w:val="0"/>
                <w:numId w:val="92"/>
              </w:numPr>
              <w:rPr>
                <w:color w:val="000000"/>
              </w:rPr>
            </w:pPr>
            <w:r>
              <w:rPr>
                <w:rFonts w:eastAsia="Calibri"/>
              </w:rPr>
              <w:t>La scansione convenzionale dell’anno.</w:t>
            </w:r>
          </w:p>
          <w:p w14:paraId="3AE65E4B" w14:textId="77777777" w:rsidR="00D73833" w:rsidRDefault="00D73833">
            <w:pPr>
              <w:numPr>
                <w:ilvl w:val="0"/>
                <w:numId w:val="4"/>
              </w:numPr>
              <w:jc w:val="both"/>
            </w:pPr>
            <w:r>
              <w:rPr>
                <w:color w:val="000000"/>
              </w:rPr>
              <w:t>L’ordine logico-temporale.</w:t>
            </w:r>
          </w:p>
          <w:p w14:paraId="32BC264F" w14:textId="77777777" w:rsidR="00D73833" w:rsidRDefault="00D73833">
            <w:pPr>
              <w:numPr>
                <w:ilvl w:val="0"/>
                <w:numId w:val="63"/>
              </w:numPr>
              <w:snapToGrid w:val="0"/>
              <w:jc w:val="both"/>
            </w:pPr>
            <w:r>
              <w:t>Tecniche di produzione scritta e orale.</w:t>
            </w:r>
          </w:p>
        </w:tc>
      </w:tr>
      <w:tr w:rsidR="00D73833" w14:paraId="65721343" w14:textId="7777777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860263" w14:textId="77777777" w:rsidR="00D73833" w:rsidRDefault="00D73833">
            <w:pPr>
              <w:snapToGrid w:val="0"/>
              <w:jc w:val="both"/>
            </w:pPr>
            <w:r>
              <w:rPr>
                <w:b/>
                <w:color w:val="000000"/>
              </w:rPr>
              <w:t>Abilità</w:t>
            </w:r>
          </w:p>
        </w:tc>
        <w:tc>
          <w:tcPr>
            <w:tcW w:w="7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65F76" w14:textId="77777777" w:rsidR="00D73833" w:rsidRDefault="00D73833" w:rsidP="00D73833">
            <w:pPr>
              <w:numPr>
                <w:ilvl w:val="0"/>
                <w:numId w:val="85"/>
              </w:numPr>
              <w:jc w:val="both"/>
            </w:pPr>
            <w:r>
              <w:t>Distingue e confronta vari tipi di fonte storica.</w:t>
            </w:r>
          </w:p>
          <w:p w14:paraId="2759275B" w14:textId="77777777" w:rsidR="00D73833" w:rsidRDefault="00D73833" w:rsidP="00D73833">
            <w:pPr>
              <w:numPr>
                <w:ilvl w:val="0"/>
                <w:numId w:val="85"/>
              </w:numPr>
              <w:jc w:val="both"/>
            </w:pPr>
            <w:r>
              <w:t xml:space="preserve">Usa fonti di diverso tipo per conoscere il passato della sua comunità. </w:t>
            </w:r>
          </w:p>
          <w:p w14:paraId="2247A0B5" w14:textId="77777777" w:rsidR="00D73833" w:rsidRDefault="00D73833" w:rsidP="00D73833">
            <w:pPr>
              <w:numPr>
                <w:ilvl w:val="0"/>
                <w:numId w:val="85"/>
              </w:numPr>
              <w:jc w:val="both"/>
            </w:pPr>
            <w:r>
              <w:t>Confronta aspetti della vita sociale della comunità di appartenenza di oggi con quelli del passato.</w:t>
            </w:r>
          </w:p>
          <w:p w14:paraId="30ED00A5" w14:textId="77777777" w:rsidR="00D73833" w:rsidRDefault="00D73833" w:rsidP="00D73833">
            <w:pPr>
              <w:numPr>
                <w:ilvl w:val="0"/>
                <w:numId w:val="85"/>
              </w:numPr>
              <w:jc w:val="both"/>
            </w:pPr>
            <w:r>
              <w:t>Rappresenta fatti vissuti e narrati.</w:t>
            </w:r>
          </w:p>
          <w:p w14:paraId="0F3E78F6" w14:textId="77777777" w:rsidR="00D73833" w:rsidRDefault="00D73833">
            <w:pPr>
              <w:numPr>
                <w:ilvl w:val="0"/>
                <w:numId w:val="51"/>
              </w:numPr>
            </w:pPr>
            <w:r>
              <w:t>Ordina fatti secondo un ordine logico-temporale.</w:t>
            </w:r>
          </w:p>
          <w:p w14:paraId="6AB31FA0" w14:textId="77777777" w:rsidR="00D73833" w:rsidRDefault="00D73833">
            <w:pPr>
              <w:numPr>
                <w:ilvl w:val="0"/>
                <w:numId w:val="51"/>
              </w:numPr>
            </w:pPr>
            <w:r>
              <w:t>Verbalizza successioni, contemporaneità, durate e periodi usando gli indicatori temporali adeguati.</w:t>
            </w:r>
          </w:p>
          <w:p w14:paraId="74D1280B" w14:textId="77777777" w:rsidR="00D73833" w:rsidRDefault="00D73833">
            <w:pPr>
              <w:numPr>
                <w:ilvl w:val="0"/>
                <w:numId w:val="51"/>
              </w:numPr>
            </w:pPr>
            <w:r>
              <w:t>Riconosce la ciclicità dei fenomeni regolari.</w:t>
            </w:r>
          </w:p>
          <w:p w14:paraId="16FA35EB" w14:textId="77777777" w:rsidR="00D73833" w:rsidRDefault="00D73833">
            <w:pPr>
              <w:numPr>
                <w:ilvl w:val="0"/>
                <w:numId w:val="51"/>
              </w:numPr>
              <w:rPr>
                <w:rFonts w:eastAsia="Calibri"/>
              </w:rPr>
            </w:pPr>
            <w:r>
              <w:t xml:space="preserve">Usa il calendario nelle sue funzioni. </w:t>
            </w:r>
          </w:p>
          <w:p w14:paraId="17F33F08" w14:textId="77777777" w:rsidR="00D73833" w:rsidRDefault="00D73833" w:rsidP="00D73833">
            <w:pPr>
              <w:numPr>
                <w:ilvl w:val="0"/>
                <w:numId w:val="81"/>
              </w:numPr>
            </w:pPr>
            <w:r>
              <w:rPr>
                <w:rFonts w:eastAsia="Calibri"/>
              </w:rPr>
              <w:t xml:space="preserve">Individua gli eventi più rilevanti di una storia. </w:t>
            </w:r>
          </w:p>
          <w:p w14:paraId="69C5D465" w14:textId="77777777" w:rsidR="00D73833" w:rsidRDefault="00D73833">
            <w:pPr>
              <w:numPr>
                <w:ilvl w:val="0"/>
                <w:numId w:val="49"/>
              </w:numPr>
              <w:snapToGrid w:val="0"/>
              <w:jc w:val="both"/>
            </w:pPr>
            <w:r>
              <w:t>Rappresenta e riferisce fatti e conoscenze apprese in ordine logico-temporale.</w:t>
            </w:r>
          </w:p>
        </w:tc>
      </w:tr>
      <w:tr w:rsidR="00D73833" w14:paraId="00A3120E" w14:textId="77777777" w:rsidTr="00D81CFE"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9D2BF" w14:textId="77777777" w:rsidR="00D73833" w:rsidRDefault="00D73833">
            <w:pPr>
              <w:snapToGrid w:val="0"/>
              <w:jc w:val="both"/>
              <w:rPr>
                <w:rFonts w:eastAsia="Calibri"/>
              </w:rPr>
            </w:pPr>
            <w:r>
              <w:rPr>
                <w:b/>
                <w:color w:val="000000"/>
              </w:rPr>
              <w:t>Contenuti</w:t>
            </w:r>
          </w:p>
        </w:tc>
        <w:tc>
          <w:tcPr>
            <w:tcW w:w="78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6C852" w14:textId="77777777" w:rsidR="00D73833" w:rsidRDefault="00D73833">
            <w:pPr>
              <w:numPr>
                <w:ilvl w:val="0"/>
                <w:numId w:val="35"/>
              </w:numPr>
              <w:rPr>
                <w:rFonts w:eastAsia="Calibri"/>
              </w:rPr>
            </w:pPr>
            <w:r>
              <w:rPr>
                <w:rFonts w:eastAsia="Calibri"/>
              </w:rPr>
              <w:t>Le fonti orali, materiali e iconografiche.</w:t>
            </w:r>
          </w:p>
          <w:p w14:paraId="6A6FD0F2" w14:textId="77777777" w:rsidR="00D73833" w:rsidRDefault="00D73833">
            <w:pPr>
              <w:numPr>
                <w:ilvl w:val="0"/>
                <w:numId w:val="35"/>
              </w:numPr>
              <w:rPr>
                <w:rFonts w:eastAsia="Calibri"/>
              </w:rPr>
            </w:pPr>
            <w:r>
              <w:rPr>
                <w:rFonts w:eastAsia="Calibri"/>
              </w:rPr>
              <w:t>Gli indicatori temporali: prima/adesso.</w:t>
            </w:r>
          </w:p>
          <w:p w14:paraId="5EAFC7FA" w14:textId="77777777" w:rsidR="00D73833" w:rsidRDefault="00D73833">
            <w:pPr>
              <w:numPr>
                <w:ilvl w:val="0"/>
                <w:numId w:val="35"/>
              </w:numPr>
              <w:rPr>
                <w:rFonts w:eastAsia="Calibri"/>
              </w:rPr>
            </w:pPr>
            <w:r>
              <w:rPr>
                <w:rFonts w:eastAsia="Calibri"/>
              </w:rPr>
              <w:t xml:space="preserve">Il settore alimentare della comunità d’appartenenza tra passato e presente. </w:t>
            </w:r>
          </w:p>
          <w:p w14:paraId="1897A986" w14:textId="77777777" w:rsidR="00D73833" w:rsidRDefault="00D73833">
            <w:pPr>
              <w:numPr>
                <w:ilvl w:val="0"/>
                <w:numId w:val="35"/>
              </w:numPr>
              <w:rPr>
                <w:rFonts w:eastAsia="Calibri"/>
              </w:rPr>
            </w:pPr>
            <w:r>
              <w:rPr>
                <w:rFonts w:eastAsia="Calibri"/>
              </w:rPr>
              <w:t>I fatti vissuti e narrati.</w:t>
            </w:r>
          </w:p>
          <w:p w14:paraId="0D4F3C25" w14:textId="77777777" w:rsidR="00D73833" w:rsidRDefault="00D73833">
            <w:pPr>
              <w:numPr>
                <w:ilvl w:val="0"/>
                <w:numId w:val="5"/>
              </w:numPr>
              <w:rPr>
                <w:rFonts w:eastAsia="Calibri"/>
              </w:rPr>
            </w:pPr>
            <w:r>
              <w:rPr>
                <w:rFonts w:eastAsia="Calibri"/>
              </w:rPr>
              <w:t>La successione.</w:t>
            </w:r>
          </w:p>
          <w:p w14:paraId="33C30F57" w14:textId="77777777" w:rsidR="00D73833" w:rsidRDefault="00D73833">
            <w:pPr>
              <w:numPr>
                <w:ilvl w:val="0"/>
                <w:numId w:val="5"/>
              </w:numPr>
              <w:rPr>
                <w:rFonts w:eastAsia="Calibri"/>
              </w:rPr>
            </w:pPr>
            <w:r>
              <w:rPr>
                <w:rFonts w:eastAsia="Calibri"/>
              </w:rPr>
              <w:t>La contemporaneità.</w:t>
            </w:r>
          </w:p>
          <w:p w14:paraId="5D304369" w14:textId="77777777" w:rsidR="00D73833" w:rsidRDefault="00D73833">
            <w:pPr>
              <w:numPr>
                <w:ilvl w:val="0"/>
                <w:numId w:val="5"/>
              </w:num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La durata.</w:t>
            </w:r>
          </w:p>
          <w:p w14:paraId="1F9705F0" w14:textId="77777777" w:rsidR="00D73833" w:rsidRDefault="00D73833">
            <w:pPr>
              <w:numPr>
                <w:ilvl w:val="0"/>
                <w:numId w:val="5"/>
              </w:numPr>
              <w:rPr>
                <w:rFonts w:eastAsia="Calibri"/>
              </w:rPr>
            </w:pPr>
            <w:r>
              <w:rPr>
                <w:rFonts w:eastAsia="Calibri"/>
              </w:rPr>
              <w:t>I cicli temporali: momenti della giornata, giorni della settimana, mesi, stagioni.</w:t>
            </w:r>
          </w:p>
          <w:p w14:paraId="7FCB8626" w14:textId="77777777" w:rsidR="00D73833" w:rsidRDefault="00D73833">
            <w:pPr>
              <w:numPr>
                <w:ilvl w:val="0"/>
                <w:numId w:val="5"/>
              </w:numPr>
              <w:rPr>
                <w:rFonts w:eastAsia="Calibri"/>
              </w:rPr>
            </w:pPr>
            <w:r>
              <w:rPr>
                <w:rFonts w:eastAsia="Calibri"/>
              </w:rPr>
              <w:t>Il calendario</w:t>
            </w:r>
          </w:p>
          <w:p w14:paraId="3DE66853" w14:textId="77777777" w:rsidR="00D73833" w:rsidRDefault="00D73833">
            <w:pPr>
              <w:numPr>
                <w:ilvl w:val="0"/>
                <w:numId w:val="5"/>
              </w:numPr>
              <w:rPr>
                <w:rFonts w:eastAsia="Calibri"/>
              </w:rPr>
            </w:pPr>
            <w:r>
              <w:rPr>
                <w:rFonts w:eastAsia="Calibri"/>
              </w:rPr>
              <w:t>Linee temporali.</w:t>
            </w:r>
          </w:p>
          <w:p w14:paraId="4B3D1031" w14:textId="77777777" w:rsidR="00D73833" w:rsidRDefault="00D73833">
            <w:pPr>
              <w:numPr>
                <w:ilvl w:val="0"/>
                <w:numId w:val="9"/>
              </w:numPr>
            </w:pPr>
            <w:r>
              <w:rPr>
                <w:rFonts w:eastAsia="Calibri"/>
              </w:rPr>
              <w:t xml:space="preserve">Storie e racconti. </w:t>
            </w:r>
          </w:p>
        </w:tc>
      </w:tr>
      <w:tr w:rsidR="00D73833" w14:paraId="0F190BB7" w14:textId="77777777">
        <w:trPr>
          <w:trHeight w:val="50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F845EE" w14:textId="77777777" w:rsidR="00D73833" w:rsidRDefault="00D73833">
            <w:pP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Raccordi interdisciplinari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F80B1" w14:textId="77777777" w:rsidR="00D73833" w:rsidRDefault="00D73833">
            <w:pPr>
              <w:jc w:val="both"/>
            </w:pPr>
            <w:r>
              <w:rPr>
                <w:color w:val="000000"/>
              </w:rPr>
              <w:t xml:space="preserve">Italiano, Arte e Immagine, Scienze, Tecnologia, Matematica, Geografia, </w:t>
            </w:r>
            <w:r w:rsidR="00357A58">
              <w:rPr>
                <w:color w:val="000000"/>
              </w:rPr>
              <w:t>Educazione Civica</w:t>
            </w:r>
            <w:r>
              <w:rPr>
                <w:color w:val="000000"/>
              </w:rPr>
              <w:t>.</w:t>
            </w:r>
          </w:p>
        </w:tc>
      </w:tr>
      <w:tr w:rsidR="00D73833" w14:paraId="61B3890C" w14:textId="77777777">
        <w:trPr>
          <w:trHeight w:val="50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E31BA9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Periodo di svolgimento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8F45D" w14:textId="77777777" w:rsidR="00D73833" w:rsidRDefault="00D73833">
            <w:pPr>
              <w:jc w:val="both"/>
            </w:pPr>
            <w:r>
              <w:rPr>
                <w:color w:val="000000"/>
              </w:rPr>
              <w:t>Tutto l’anno scolastico</w:t>
            </w:r>
          </w:p>
        </w:tc>
      </w:tr>
      <w:tr w:rsidR="00D73833" w14:paraId="638EC656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9D758A" w14:textId="77777777" w:rsidR="00D73833" w:rsidRDefault="00D73833">
            <w:pPr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>Competenze attese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3035B" w14:textId="77777777" w:rsidR="00D73833" w:rsidRDefault="00D73833">
            <w:pPr>
              <w:widowControl w:val="0"/>
              <w:snapToGrid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</w:p>
          <w:p w14:paraId="6C9473D3" w14:textId="77777777" w:rsidR="00D73833" w:rsidRDefault="00D73833">
            <w:pPr>
              <w:widowControl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L’alunno:</w:t>
            </w:r>
          </w:p>
          <w:p w14:paraId="162C6795" w14:textId="77777777" w:rsidR="00D73833" w:rsidRDefault="00D73833">
            <w:pPr>
              <w:widowControl w:val="0"/>
              <w:numPr>
                <w:ilvl w:val="0"/>
                <w:numId w:val="72"/>
              </w:numPr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riconosce elementi significativi del passato del suo ambiente di vita;</w:t>
            </w:r>
          </w:p>
          <w:p w14:paraId="408E7168" w14:textId="77777777" w:rsidR="00D73833" w:rsidRDefault="00D73833">
            <w:pPr>
              <w:widowControl w:val="0"/>
              <w:numPr>
                <w:ilvl w:val="0"/>
                <w:numId w:val="11"/>
              </w:numPr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riconosce le tracce storiche presenti nel territorio;</w:t>
            </w:r>
          </w:p>
          <w:p w14:paraId="33A1780D" w14:textId="77777777" w:rsidR="00D73833" w:rsidRDefault="00D73833">
            <w:pPr>
              <w:widowControl w:val="0"/>
              <w:numPr>
                <w:ilvl w:val="0"/>
                <w:numId w:val="29"/>
              </w:numPr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la linea del tempo per individuare successioni, contemporaneità, durate, periodizzazioni.</w:t>
            </w:r>
          </w:p>
          <w:p w14:paraId="54875952" w14:textId="77777777" w:rsidR="00D73833" w:rsidRDefault="00D73833">
            <w:pPr>
              <w:widowControl w:val="0"/>
              <w:ind w:left="36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</w:p>
          <w:p w14:paraId="677A8D62" w14:textId="77777777" w:rsidR="00D73833" w:rsidRDefault="00D73833">
            <w:pPr>
              <w:widowControl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</w:p>
        </w:tc>
      </w:tr>
      <w:tr w:rsidR="00D73833" w14:paraId="4F6B2302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5BB3FF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Strumenti di rilevazione delle competenze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526EA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Schede e/o griglie di osservazione.</w:t>
            </w:r>
          </w:p>
          <w:p w14:paraId="0A829A6E" w14:textId="77777777" w:rsidR="00D73833" w:rsidRDefault="00D73833">
            <w:pPr>
              <w:snapToGrid w:val="0"/>
            </w:pPr>
            <w:r>
              <w:rPr>
                <w:color w:val="000000"/>
              </w:rPr>
              <w:t>Produzione scritta, orale e grafica.</w:t>
            </w:r>
          </w:p>
        </w:tc>
      </w:tr>
      <w:tr w:rsidR="00D73833" w14:paraId="29F6F70C" w14:textId="77777777">
        <w:trPr>
          <w:trHeight w:val="300"/>
        </w:trPr>
        <w:tc>
          <w:tcPr>
            <w:tcW w:w="9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AF4A4" w14:textId="77777777" w:rsidR="00D73833" w:rsidRDefault="00D73833">
            <w:pPr>
              <w:autoSpaceDE w:val="0"/>
              <w:rPr>
                <w:b/>
                <w:color w:val="000000"/>
              </w:rPr>
            </w:pPr>
            <w:r>
              <w:rPr>
                <w:b/>
              </w:rPr>
              <w:t>Livelli di prestazione</w:t>
            </w:r>
            <w:r>
              <w:t xml:space="preserve"> </w:t>
            </w:r>
            <w:r>
              <w:rPr>
                <w:b/>
              </w:rPr>
              <w:t>delle competenze attese</w:t>
            </w:r>
          </w:p>
          <w:p w14:paraId="76F82D83" w14:textId="77777777" w:rsidR="00D73833" w:rsidRDefault="00D73833">
            <w:pPr>
              <w:autoSpaceDE w:val="0"/>
              <w:jc w:val="both"/>
              <w:rPr>
                <w:b/>
                <w:color w:val="000000"/>
              </w:rPr>
            </w:pPr>
          </w:p>
        </w:tc>
      </w:tr>
      <w:tr w:rsidR="00D73833" w14:paraId="40A1122F" w14:textId="77777777" w:rsidTr="00B1662C">
        <w:trPr>
          <w:trHeight w:val="95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7055F7" w14:textId="77777777" w:rsidR="00D73833" w:rsidRDefault="00D73833" w:rsidP="00B1662C">
            <w:pPr>
              <w:autoSpaceDE w:val="0"/>
            </w:pPr>
            <w:r>
              <w:rPr>
                <w:b/>
              </w:rPr>
              <w:t>Livello iniziale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E869A" w14:textId="77777777" w:rsidR="00D73833" w:rsidRDefault="00D73833">
            <w:pPr>
              <w:autoSpaceDE w:val="0"/>
              <w:rPr>
                <w:color w:val="000000"/>
              </w:rPr>
            </w:pPr>
            <w:r>
              <w:t xml:space="preserve">Guidato, usa semplici fonti </w:t>
            </w:r>
            <w:r>
              <w:rPr>
                <w:color w:val="000000"/>
              </w:rPr>
              <w:t>per produrre conoscenze essenziali sul proprio passato.</w:t>
            </w:r>
          </w:p>
          <w:p w14:paraId="1E9E7952" w14:textId="77777777" w:rsidR="00D73833" w:rsidRDefault="00D73833">
            <w:pPr>
              <w:autoSpaceDE w:val="0"/>
            </w:pPr>
            <w:r>
              <w:rPr>
                <w:color w:val="000000"/>
              </w:rPr>
              <w:t xml:space="preserve">Guidato, individua </w:t>
            </w:r>
            <w:r>
              <w:rPr>
                <w:bCs/>
                <w:color w:val="000000"/>
              </w:rPr>
              <w:t>successioni e durate solo in fenomeni ed esperienze vissute, rappresentandole in semplici sequenze temporali.</w:t>
            </w:r>
          </w:p>
        </w:tc>
      </w:tr>
      <w:tr w:rsidR="00D73833" w14:paraId="3AF2CDDD" w14:textId="77777777" w:rsidTr="00B1662C">
        <w:trPr>
          <w:trHeight w:val="46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437547" w14:textId="77777777" w:rsidR="00D73833" w:rsidRDefault="00D73833" w:rsidP="00B1662C">
            <w:pPr>
              <w:autoSpaceDE w:val="0"/>
              <w:rPr>
                <w:b/>
              </w:rPr>
            </w:pPr>
            <w:r>
              <w:rPr>
                <w:b/>
              </w:rPr>
              <w:t>Livello base</w:t>
            </w:r>
          </w:p>
          <w:p w14:paraId="7CF72DAF" w14:textId="77777777" w:rsidR="00D73833" w:rsidRDefault="00D73833" w:rsidP="00B1662C">
            <w:pPr>
              <w:autoSpaceDE w:val="0"/>
              <w:rPr>
                <w:b/>
              </w:rPr>
            </w:pP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08D62" w14:textId="77777777" w:rsidR="00D73833" w:rsidRDefault="00D73833">
            <w:pPr>
              <w:autoSpaceDE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color w:val="000000"/>
              </w:rPr>
              <w:t>Usa vari tipi di fonte per produrre conoscenze essenziali utili per la ricostruzione storica.</w:t>
            </w:r>
          </w:p>
          <w:p w14:paraId="775CB759" w14:textId="77777777" w:rsidR="00D73833" w:rsidRDefault="00D73833">
            <w:pPr>
              <w:widowControl w:val="0"/>
            </w:pPr>
            <w:bookmarkStart w:id="0" w:name="_GoBack1"/>
            <w:bookmarkEnd w:id="0"/>
            <w:r>
              <w:rPr>
                <w:rFonts w:eastAsia="SimSun"/>
                <w:bCs/>
                <w:kern w:val="1"/>
                <w:lang w:eastAsia="hi-IN" w:bidi="hi-IN"/>
              </w:rPr>
              <w:t>Usa la linea del tempo quasi autonomamente per individuare successioni, contemporaneità, durate, periodizzazioni.</w:t>
            </w:r>
          </w:p>
        </w:tc>
      </w:tr>
      <w:tr w:rsidR="00D73833" w14:paraId="27D56D29" w14:textId="77777777" w:rsidTr="00B1662C">
        <w:trPr>
          <w:trHeight w:val="39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D06CEE" w14:textId="77777777" w:rsidR="00D73833" w:rsidRDefault="00D73833" w:rsidP="00B1662C">
            <w:pPr>
              <w:autoSpaceDE w:val="0"/>
              <w:rPr>
                <w:b/>
              </w:rPr>
            </w:pPr>
            <w:r>
              <w:rPr>
                <w:b/>
                <w:color w:val="000000"/>
              </w:rPr>
              <w:t>Livello intermedio</w:t>
            </w:r>
          </w:p>
          <w:p w14:paraId="49EFB18A" w14:textId="77777777" w:rsidR="00D73833" w:rsidRDefault="00D73833" w:rsidP="00B1662C">
            <w:pPr>
              <w:autoSpaceDE w:val="0"/>
              <w:rPr>
                <w:b/>
              </w:rPr>
            </w:pP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AD520" w14:textId="77777777" w:rsidR="00D73833" w:rsidRDefault="00D73833">
            <w:pPr>
              <w:autoSpaceDE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color w:val="000000"/>
              </w:rPr>
              <w:t xml:space="preserve">Distingue, confronta e usa vari tipi di fonte storica per conoscere il passato della comunità d’appartenenza. </w:t>
            </w:r>
          </w:p>
          <w:p w14:paraId="024EE5E0" w14:textId="77777777" w:rsidR="00D73833" w:rsidRDefault="00D73833">
            <w:pPr>
              <w:widowControl w:val="0"/>
            </w:pPr>
            <w:r>
              <w:rPr>
                <w:rFonts w:eastAsia="SimSun"/>
                <w:bCs/>
                <w:kern w:val="1"/>
                <w:lang w:eastAsia="hi-IN" w:bidi="hi-IN"/>
              </w:rPr>
              <w:t>Usa, con una certa sicurezza, la linea del tempo per individuare successioni, contemporaneità, durate, periodizzazioni.</w:t>
            </w:r>
          </w:p>
        </w:tc>
      </w:tr>
      <w:tr w:rsidR="00D73833" w14:paraId="1AE2E4CD" w14:textId="77777777" w:rsidTr="00B1662C">
        <w:trPr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C98CDF" w14:textId="77777777" w:rsidR="00D73833" w:rsidRDefault="00D73833" w:rsidP="00B1662C">
            <w:pPr>
              <w:autoSpaceDE w:val="0"/>
              <w:rPr>
                <w:b/>
              </w:rPr>
            </w:pPr>
            <w:r>
              <w:rPr>
                <w:b/>
                <w:color w:val="000000"/>
              </w:rPr>
              <w:t>Livello avanzato</w:t>
            </w:r>
          </w:p>
          <w:p w14:paraId="6C2E22B9" w14:textId="77777777" w:rsidR="00D73833" w:rsidRDefault="00D73833" w:rsidP="00B1662C">
            <w:pPr>
              <w:autoSpaceDE w:val="0"/>
              <w:rPr>
                <w:b/>
              </w:rPr>
            </w:pP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6F9A2" w14:textId="77777777" w:rsidR="00D73833" w:rsidRDefault="00D73833">
            <w:pPr>
              <w:rPr>
                <w:rFonts w:eastAsia="SimSun"/>
                <w:bCs/>
                <w:kern w:val="1"/>
                <w:lang w:eastAsia="hi-IN" w:bidi="hi-IN"/>
              </w:rPr>
            </w:pPr>
            <w:r>
              <w:t>Distingue, confronta e usa vari tipi di fonte storica presenti nel territorio per conoscere aspetti del passato della comunità di appartenenza e li relaziona con quelli di oggi.</w:t>
            </w:r>
          </w:p>
          <w:p w14:paraId="5DD3A161" w14:textId="77777777" w:rsidR="00D73833" w:rsidRDefault="00D73833">
            <w:pPr>
              <w:widowControl w:val="0"/>
            </w:pPr>
            <w:r>
              <w:rPr>
                <w:rFonts w:eastAsia="SimSun"/>
                <w:bCs/>
                <w:kern w:val="1"/>
                <w:lang w:eastAsia="hi-IN" w:bidi="hi-IN"/>
              </w:rPr>
              <w:t>Usa con sicurezza la linea del tempo per individuare successioni, contemporaneità, durate, periodizzazioni.</w:t>
            </w:r>
          </w:p>
        </w:tc>
      </w:tr>
    </w:tbl>
    <w:p w14:paraId="0D7048CB" w14:textId="77777777" w:rsidR="00D73833" w:rsidRDefault="00D73833">
      <w:pPr>
        <w:suppressAutoHyphens w:val="0"/>
        <w:spacing w:after="200" w:line="276" w:lineRule="auto"/>
        <w:jc w:val="both"/>
      </w:pPr>
    </w:p>
    <w:p w14:paraId="27A54FB1" w14:textId="77777777" w:rsidR="00D73833" w:rsidRDefault="00D73833">
      <w:pPr>
        <w:pStyle w:val="Normale1"/>
        <w:pageBreakBefore/>
        <w:jc w:val="center"/>
      </w:pPr>
      <w:r>
        <w:rPr>
          <w:b/>
          <w:bCs/>
          <w:sz w:val="40"/>
          <w:szCs w:val="40"/>
          <w:u w:val="single"/>
        </w:rPr>
        <w:lastRenderedPageBreak/>
        <w:t>CLASSE SECONDA</w:t>
      </w:r>
    </w:p>
    <w:p w14:paraId="0BEEF8C5" w14:textId="77777777" w:rsidR="00D73833" w:rsidRDefault="00D73833">
      <w:pPr>
        <w:suppressAutoHyphens w:val="0"/>
        <w:spacing w:line="240" w:lineRule="atLeast"/>
        <w:ind w:left="360"/>
        <w:jc w:val="both"/>
      </w:pP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85"/>
        <w:gridCol w:w="7948"/>
      </w:tblGrid>
      <w:tr w:rsidR="00D73833" w14:paraId="10B68EA1" w14:textId="77777777">
        <w:tc>
          <w:tcPr>
            <w:tcW w:w="9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CA4B45" w14:textId="77777777" w:rsidR="00D73833" w:rsidRDefault="00D73833">
            <w:pPr>
              <w:spacing w:before="120" w:line="360" w:lineRule="auto"/>
              <w:jc w:val="both"/>
            </w:pPr>
            <w:r>
              <w:rPr>
                <w:b/>
                <w:bCs/>
              </w:rPr>
              <w:t xml:space="preserve">NUCLEO TEMATICO:  </w:t>
            </w:r>
            <w:r>
              <w:rPr>
                <w:b/>
              </w:rPr>
              <w:t>DALLE STORIE ALLA STORIA</w:t>
            </w:r>
          </w:p>
        </w:tc>
      </w:tr>
      <w:tr w:rsidR="00D73833" w14:paraId="643B3D73" w14:textId="77777777">
        <w:trPr>
          <w:trHeight w:val="153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8A73EE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Obiettivi di apprendimento</w:t>
            </w:r>
          </w:p>
          <w:p w14:paraId="488E4934" w14:textId="77777777" w:rsidR="00D73833" w:rsidRDefault="00D73833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B1E45" w14:textId="77777777" w:rsidR="00D73833" w:rsidRDefault="00D73833">
            <w:pPr>
              <w:jc w:val="both"/>
              <w:rPr>
                <w:rFonts w:eastAsia="Calibri"/>
              </w:rPr>
            </w:pPr>
            <w:r>
              <w:rPr>
                <w:b/>
              </w:rPr>
              <w:t>Uso delle fonti</w:t>
            </w:r>
          </w:p>
          <w:p w14:paraId="7AE4F064" w14:textId="77777777" w:rsidR="00D73833" w:rsidRDefault="00D73833">
            <w:pPr>
              <w:numPr>
                <w:ilvl w:val="0"/>
                <w:numId w:val="65"/>
              </w:numPr>
              <w:rPr>
                <w:b/>
              </w:rPr>
            </w:pPr>
            <w:r>
              <w:rPr>
                <w:rFonts w:eastAsia="Calibri"/>
              </w:rPr>
              <w:t xml:space="preserve">Individuare le tracce e usarle come fonti per produrre conoscenze sul proprio passato, della generazione degli adulti e della comunità di appartenenza. </w:t>
            </w:r>
          </w:p>
          <w:p w14:paraId="3BE7166D" w14:textId="77777777" w:rsidR="00D73833" w:rsidRDefault="00D73833">
            <w:pPr>
              <w:jc w:val="both"/>
            </w:pPr>
            <w:r>
              <w:rPr>
                <w:b/>
              </w:rPr>
              <w:t>Organizzazione delle informazioni</w:t>
            </w:r>
          </w:p>
          <w:p w14:paraId="2B54353B" w14:textId="77777777" w:rsidR="00D73833" w:rsidRDefault="00D73833">
            <w:pPr>
              <w:numPr>
                <w:ilvl w:val="0"/>
                <w:numId w:val="76"/>
              </w:numPr>
              <w:jc w:val="both"/>
            </w:pPr>
            <w:r>
              <w:t>Rappresentare graficamente e verbalmente attività, fatti vissuti e narrati.</w:t>
            </w:r>
          </w:p>
          <w:p w14:paraId="588AE5E9" w14:textId="77777777" w:rsidR="00D73833" w:rsidRDefault="00D73833">
            <w:pPr>
              <w:numPr>
                <w:ilvl w:val="0"/>
                <w:numId w:val="76"/>
              </w:numPr>
              <w:jc w:val="both"/>
            </w:pPr>
            <w:r>
              <w:t>Riconoscere relazioni di successione e di contemporaneità, durate, periodi, cicli temporali, mutamenti, in fenomeni ed esperienze vissute e narrate.</w:t>
            </w:r>
          </w:p>
          <w:p w14:paraId="63A2EE70" w14:textId="77777777" w:rsidR="00D73833" w:rsidRDefault="00D73833">
            <w:pPr>
              <w:numPr>
                <w:ilvl w:val="0"/>
                <w:numId w:val="76"/>
              </w:numPr>
              <w:snapToGrid w:val="0"/>
              <w:jc w:val="both"/>
              <w:rPr>
                <w:b/>
              </w:rPr>
            </w:pPr>
            <w:r>
              <w:t>Comprendere la funzione e l’uso degli strumenti convenzionali per la misurazione e la rappresentazione del tempo.</w:t>
            </w:r>
          </w:p>
          <w:p w14:paraId="7CA233DF" w14:textId="77777777" w:rsidR="00D73833" w:rsidRDefault="00D73833">
            <w:pPr>
              <w:suppressLineNumbers/>
              <w:snapToGrid w:val="0"/>
              <w:jc w:val="both"/>
            </w:pPr>
            <w:r>
              <w:rPr>
                <w:b/>
              </w:rPr>
              <w:t>Strumenti concettuali</w:t>
            </w:r>
          </w:p>
          <w:p w14:paraId="75ACF582" w14:textId="77777777" w:rsidR="00D73833" w:rsidRDefault="00D73833">
            <w:pPr>
              <w:numPr>
                <w:ilvl w:val="0"/>
                <w:numId w:val="52"/>
              </w:numPr>
              <w:suppressLineNumbers/>
              <w:snapToGrid w:val="0"/>
              <w:jc w:val="both"/>
            </w:pPr>
            <w:r>
              <w:t>Seguire e comprendere vicende storiche attraverso l’ascolto o la lettura di storie e racconti.</w:t>
            </w:r>
          </w:p>
          <w:p w14:paraId="0753740A" w14:textId="77777777" w:rsidR="00D73833" w:rsidRDefault="00D73833">
            <w:pPr>
              <w:numPr>
                <w:ilvl w:val="0"/>
                <w:numId w:val="52"/>
              </w:numPr>
              <w:suppressLineNumbers/>
              <w:snapToGrid w:val="0"/>
              <w:jc w:val="both"/>
              <w:rPr>
                <w:b/>
              </w:rPr>
            </w:pPr>
            <w:r>
              <w:t>Organizzare le conoscenze acquisite in schemi temporali.</w:t>
            </w:r>
          </w:p>
          <w:p w14:paraId="27976832" w14:textId="77777777" w:rsidR="00D73833" w:rsidRDefault="00D73833">
            <w:pPr>
              <w:snapToGrid w:val="0"/>
              <w:jc w:val="both"/>
            </w:pPr>
            <w:r>
              <w:rPr>
                <w:b/>
              </w:rPr>
              <w:t>Produzione scritta e orale</w:t>
            </w:r>
          </w:p>
          <w:p w14:paraId="7685015B" w14:textId="77777777" w:rsidR="00D73833" w:rsidRDefault="00D73833">
            <w:pPr>
              <w:numPr>
                <w:ilvl w:val="0"/>
                <w:numId w:val="7"/>
              </w:numPr>
              <w:snapToGrid w:val="0"/>
              <w:jc w:val="both"/>
            </w:pPr>
            <w:r>
              <w:t>Rappresentare conoscenze e concetti appresi mediante grafismi, disegni, didascalie.</w:t>
            </w:r>
          </w:p>
          <w:p w14:paraId="6791ECED" w14:textId="77777777" w:rsidR="00D73833" w:rsidRDefault="00D73833">
            <w:pPr>
              <w:numPr>
                <w:ilvl w:val="0"/>
                <w:numId w:val="7"/>
              </w:numPr>
              <w:snapToGrid w:val="0"/>
              <w:jc w:val="both"/>
            </w:pPr>
            <w:r>
              <w:t>Riferire in modo semplice e coerente le conoscenze acquisite.</w:t>
            </w:r>
          </w:p>
        </w:tc>
      </w:tr>
      <w:tr w:rsidR="00D73833" w14:paraId="0A392C33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B1608F" w14:textId="77777777" w:rsidR="00D73833" w:rsidRDefault="00D7383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Conoscenze</w:t>
            </w:r>
          </w:p>
          <w:p w14:paraId="62D22A7C" w14:textId="77777777" w:rsidR="00D73833" w:rsidRDefault="00D73833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4BD66" w14:textId="77777777" w:rsidR="00D73833" w:rsidRDefault="00D73833" w:rsidP="00D73833">
            <w:pPr>
              <w:numPr>
                <w:ilvl w:val="0"/>
                <w:numId w:val="82"/>
              </w:numPr>
              <w:jc w:val="both"/>
            </w:pPr>
            <w:r>
              <w:t>Il concetto di fonte storica.</w:t>
            </w:r>
          </w:p>
          <w:p w14:paraId="37D2D08A" w14:textId="77777777" w:rsidR="00D73833" w:rsidRDefault="00D73833" w:rsidP="00D73833">
            <w:pPr>
              <w:numPr>
                <w:ilvl w:val="0"/>
                <w:numId w:val="82"/>
              </w:numPr>
              <w:jc w:val="both"/>
              <w:rPr>
                <w:bCs/>
              </w:rPr>
            </w:pPr>
            <w:r>
              <w:t>Il tempo come cronologia.</w:t>
            </w:r>
          </w:p>
          <w:p w14:paraId="2D9719D9" w14:textId="77777777" w:rsidR="00D73833" w:rsidRDefault="00D73833">
            <w:pPr>
              <w:numPr>
                <w:ilvl w:val="0"/>
                <w:numId w:val="35"/>
              </w:numPr>
            </w:pPr>
            <w:r>
              <w:rPr>
                <w:bCs/>
              </w:rPr>
              <w:t xml:space="preserve">Aspetti del </w:t>
            </w:r>
            <w:r>
              <w:rPr>
                <w:rFonts w:eastAsia="Calibri"/>
              </w:rPr>
              <w:t>proprio passato, della generazione degli adulti</w:t>
            </w:r>
            <w:r>
              <w:rPr>
                <w:bCs/>
              </w:rPr>
              <w:t xml:space="preserve"> e della comunità d’appartenenza.</w:t>
            </w:r>
          </w:p>
          <w:p w14:paraId="18C759E6" w14:textId="77777777" w:rsidR="00D73833" w:rsidRDefault="00D73833">
            <w:pPr>
              <w:numPr>
                <w:ilvl w:val="0"/>
                <w:numId w:val="35"/>
              </w:numPr>
            </w:pPr>
            <w:r>
              <w:t>Le dimensioni del tempo: passato-presente.</w:t>
            </w:r>
          </w:p>
          <w:p w14:paraId="32D08BA5" w14:textId="77777777" w:rsidR="00D73833" w:rsidRDefault="00D73833" w:rsidP="00D73833">
            <w:pPr>
              <w:numPr>
                <w:ilvl w:val="0"/>
                <w:numId w:val="85"/>
              </w:numPr>
              <w:jc w:val="both"/>
              <w:rPr>
                <w:color w:val="000000"/>
              </w:rPr>
            </w:pPr>
            <w:r>
              <w:t>Le trasformazioni operate dal trascorrere del tempo.</w:t>
            </w:r>
          </w:p>
          <w:p w14:paraId="058A1089" w14:textId="77777777" w:rsidR="00D73833" w:rsidRDefault="00D73833">
            <w:pPr>
              <w:numPr>
                <w:ilvl w:val="0"/>
                <w:numId w:val="21"/>
              </w:numPr>
            </w:pPr>
            <w:r>
              <w:rPr>
                <w:color w:val="000000"/>
              </w:rPr>
              <w:t>Il tempo come successione, durata, contemporaneità.</w:t>
            </w:r>
          </w:p>
          <w:p w14:paraId="1CA91836" w14:textId="77777777" w:rsidR="00D73833" w:rsidRDefault="00D73833" w:rsidP="00D73833">
            <w:pPr>
              <w:numPr>
                <w:ilvl w:val="0"/>
                <w:numId w:val="92"/>
              </w:numPr>
            </w:pPr>
            <w:r>
              <w:t>Gli indicatori temporali.</w:t>
            </w:r>
          </w:p>
          <w:p w14:paraId="1E128B30" w14:textId="77777777" w:rsidR="00D73833" w:rsidRDefault="00D73833">
            <w:pPr>
              <w:numPr>
                <w:ilvl w:val="0"/>
                <w:numId w:val="2"/>
              </w:numPr>
              <w:jc w:val="both"/>
            </w:pPr>
            <w:r>
              <w:t>L’ordine logico-temporale</w:t>
            </w:r>
            <w:r>
              <w:rPr>
                <w:color w:val="000000"/>
              </w:rPr>
              <w:t xml:space="preserve"> di una serie di eventi.</w:t>
            </w:r>
          </w:p>
          <w:p w14:paraId="4872736C" w14:textId="77777777" w:rsidR="00D73833" w:rsidRDefault="00D73833">
            <w:pPr>
              <w:numPr>
                <w:ilvl w:val="0"/>
                <w:numId w:val="2"/>
              </w:numPr>
              <w:jc w:val="both"/>
              <w:rPr>
                <w:rFonts w:eastAsia="Calibri"/>
              </w:rPr>
            </w:pPr>
            <w:r>
              <w:t>Il concetto di tempo ciclico.</w:t>
            </w:r>
          </w:p>
          <w:p w14:paraId="69C2DEE8" w14:textId="77777777" w:rsidR="00D73833" w:rsidRDefault="00D73833" w:rsidP="00D73833">
            <w:pPr>
              <w:numPr>
                <w:ilvl w:val="0"/>
                <w:numId w:val="92"/>
              </w:numPr>
              <w:rPr>
                <w:color w:val="000000"/>
              </w:rPr>
            </w:pPr>
            <w:r>
              <w:rPr>
                <w:rFonts w:eastAsia="Calibri"/>
              </w:rPr>
              <w:t>La scansione convenzionale del giorno (ore-minuti-secondi) e dell’anno.</w:t>
            </w:r>
          </w:p>
          <w:p w14:paraId="73EE60F7" w14:textId="77777777" w:rsidR="00D73833" w:rsidRDefault="00D73833">
            <w:pPr>
              <w:numPr>
                <w:ilvl w:val="0"/>
                <w:numId w:val="2"/>
              </w:numPr>
              <w:jc w:val="both"/>
            </w:pPr>
            <w:r>
              <w:rPr>
                <w:color w:val="000000"/>
              </w:rPr>
              <w:t>La connessione logica tra causa-effetto</w:t>
            </w:r>
          </w:p>
          <w:p w14:paraId="1B0AD925" w14:textId="77777777" w:rsidR="00D73833" w:rsidRDefault="00D73833">
            <w:pPr>
              <w:numPr>
                <w:ilvl w:val="0"/>
                <w:numId w:val="45"/>
              </w:numPr>
              <w:snapToGrid w:val="0"/>
              <w:jc w:val="both"/>
            </w:pPr>
            <w:r>
              <w:t>La rappresentazione grafica temporale.</w:t>
            </w:r>
          </w:p>
        </w:tc>
      </w:tr>
      <w:tr w:rsidR="00D73833" w14:paraId="10586075" w14:textId="7777777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614624" w14:textId="77777777" w:rsidR="00D73833" w:rsidRDefault="00D73833">
            <w:pPr>
              <w:snapToGrid w:val="0"/>
              <w:jc w:val="both"/>
            </w:pPr>
            <w:r>
              <w:rPr>
                <w:b/>
                <w:color w:val="000000"/>
              </w:rPr>
              <w:t>Abilità</w:t>
            </w:r>
          </w:p>
        </w:tc>
        <w:tc>
          <w:tcPr>
            <w:tcW w:w="7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CB3F7" w14:textId="77777777" w:rsidR="00D73833" w:rsidRDefault="00D73833">
            <w:pPr>
              <w:numPr>
                <w:ilvl w:val="0"/>
                <w:numId w:val="3"/>
              </w:numPr>
              <w:jc w:val="both"/>
            </w:pPr>
            <w:r>
              <w:t>Classifica le fonti e le usa per conoscere il passato.</w:t>
            </w:r>
          </w:p>
          <w:p w14:paraId="3C20B8E3" w14:textId="77777777" w:rsidR="00D73833" w:rsidRDefault="00D73833">
            <w:pPr>
              <w:numPr>
                <w:ilvl w:val="0"/>
                <w:numId w:val="3"/>
              </w:numPr>
              <w:jc w:val="both"/>
            </w:pPr>
            <w:r>
              <w:t>Riordina fatti in ordine cronologico.</w:t>
            </w:r>
          </w:p>
          <w:p w14:paraId="4E61B21B" w14:textId="77777777" w:rsidR="00D73833" w:rsidRDefault="00D73833">
            <w:pPr>
              <w:numPr>
                <w:ilvl w:val="0"/>
                <w:numId w:val="3"/>
              </w:numPr>
              <w:jc w:val="both"/>
            </w:pPr>
            <w:r>
              <w:t>Rappresenta fatti vissuti e narrati.</w:t>
            </w:r>
          </w:p>
          <w:p w14:paraId="14FAA741" w14:textId="77777777" w:rsidR="00D73833" w:rsidRDefault="00D73833">
            <w:pPr>
              <w:numPr>
                <w:ilvl w:val="0"/>
                <w:numId w:val="28"/>
              </w:numPr>
            </w:pPr>
            <w:r>
              <w:t>Verbalizza successioni, contemporaneità, durate e periodi usando gli indicatori temporali appropriati.</w:t>
            </w:r>
          </w:p>
          <w:p w14:paraId="6EEF1C3D" w14:textId="77777777" w:rsidR="00D73833" w:rsidRDefault="00D73833">
            <w:pPr>
              <w:numPr>
                <w:ilvl w:val="0"/>
                <w:numId w:val="28"/>
              </w:numPr>
              <w:snapToGrid w:val="0"/>
              <w:jc w:val="both"/>
            </w:pPr>
            <w:r>
              <w:t xml:space="preserve">Usa strumenti per misurare e organizzare il tempo, quali il calendario e l’orologio. </w:t>
            </w:r>
          </w:p>
          <w:p w14:paraId="661B2FC4" w14:textId="77777777" w:rsidR="00D73833" w:rsidRDefault="00D73833">
            <w:pPr>
              <w:numPr>
                <w:ilvl w:val="0"/>
                <w:numId w:val="28"/>
              </w:numPr>
              <w:snapToGrid w:val="0"/>
              <w:jc w:val="both"/>
            </w:pPr>
            <w:r>
              <w:t>Organizza le informazioni in successione, cogliendone i cambiamenti prodotti dal tempo.</w:t>
            </w:r>
          </w:p>
          <w:p w14:paraId="3C0469B7" w14:textId="77777777" w:rsidR="00D73833" w:rsidRDefault="00D73833">
            <w:pPr>
              <w:numPr>
                <w:ilvl w:val="0"/>
                <w:numId w:val="9"/>
              </w:numPr>
              <w:snapToGrid w:val="0"/>
              <w:jc w:val="both"/>
            </w:pPr>
            <w:r>
              <w:t>Colloca sulla linea del tempo i fatti del passato e del presente e ipotizza quelli futuri.</w:t>
            </w:r>
          </w:p>
        </w:tc>
      </w:tr>
    </w:tbl>
    <w:p w14:paraId="29792D37" w14:textId="77777777" w:rsidR="00D81CFE" w:rsidRDefault="00D81CFE"/>
    <w:p w14:paraId="28C8601D" w14:textId="77777777" w:rsidR="009E6816" w:rsidRDefault="009E6816"/>
    <w:p w14:paraId="2A1BF6CD" w14:textId="77777777" w:rsidR="009E6816" w:rsidRDefault="009E6816"/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85"/>
        <w:gridCol w:w="7948"/>
      </w:tblGrid>
      <w:tr w:rsidR="00D73833" w14:paraId="4371E917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7EE24" w14:textId="77777777" w:rsidR="00D73833" w:rsidRDefault="00D73833">
            <w:pPr>
              <w:snapToGrid w:val="0"/>
              <w:jc w:val="both"/>
            </w:pPr>
            <w:r>
              <w:rPr>
                <w:b/>
                <w:color w:val="000000"/>
              </w:rPr>
              <w:lastRenderedPageBreak/>
              <w:t>Contenuti</w:t>
            </w: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7A27C" w14:textId="77777777" w:rsidR="00D73833" w:rsidRDefault="00D73833">
            <w:pPr>
              <w:numPr>
                <w:ilvl w:val="0"/>
                <w:numId w:val="66"/>
              </w:numPr>
              <w:snapToGrid w:val="0"/>
              <w:jc w:val="both"/>
            </w:pPr>
            <w:r>
              <w:t>Le fonti orali, scritte, materiali, iconografiche.</w:t>
            </w:r>
          </w:p>
          <w:p w14:paraId="7E814CDB" w14:textId="77777777" w:rsidR="00D73833" w:rsidRDefault="00D73833">
            <w:pPr>
              <w:numPr>
                <w:ilvl w:val="0"/>
                <w:numId w:val="66"/>
              </w:numPr>
              <w:snapToGrid w:val="0"/>
              <w:jc w:val="both"/>
            </w:pPr>
            <w:r>
              <w:t>La storia personale e familiare.</w:t>
            </w:r>
          </w:p>
          <w:p w14:paraId="416E5748" w14:textId="77777777" w:rsidR="00D73833" w:rsidRDefault="00D73833">
            <w:pPr>
              <w:numPr>
                <w:ilvl w:val="0"/>
                <w:numId w:val="66"/>
              </w:numPr>
              <w:snapToGrid w:val="0"/>
              <w:jc w:val="both"/>
              <w:rPr>
                <w:rFonts w:eastAsia="Calibri"/>
              </w:rPr>
            </w:pPr>
            <w:r>
              <w:t>Il patrimonio storico e artistico del territorio di appartenenza.</w:t>
            </w:r>
          </w:p>
          <w:p w14:paraId="41174A62" w14:textId="77777777" w:rsidR="00D73833" w:rsidRDefault="00D73833">
            <w:pPr>
              <w:numPr>
                <w:ilvl w:val="0"/>
                <w:numId w:val="66"/>
              </w:numPr>
            </w:pPr>
            <w:r>
              <w:rPr>
                <w:rFonts w:eastAsia="Calibri"/>
              </w:rPr>
              <w:t xml:space="preserve">Il settore manifatturiero della comunità d’appartenenza tra passato e presente. </w:t>
            </w:r>
          </w:p>
          <w:p w14:paraId="358D7AA7" w14:textId="77777777" w:rsidR="00D73833" w:rsidRDefault="00D73833">
            <w:pPr>
              <w:numPr>
                <w:ilvl w:val="0"/>
                <w:numId w:val="66"/>
              </w:numPr>
            </w:pPr>
            <w:r>
              <w:t>I vissuti.</w:t>
            </w:r>
          </w:p>
          <w:p w14:paraId="0FA72579" w14:textId="77777777" w:rsidR="00D73833" w:rsidRDefault="00D73833">
            <w:pPr>
              <w:numPr>
                <w:ilvl w:val="0"/>
                <w:numId w:val="66"/>
              </w:numPr>
              <w:snapToGrid w:val="0"/>
            </w:pPr>
            <w:r>
              <w:t>La successione cronologica.</w:t>
            </w:r>
          </w:p>
          <w:p w14:paraId="1A554D67" w14:textId="77777777" w:rsidR="00D73833" w:rsidRDefault="00D73833">
            <w:pPr>
              <w:numPr>
                <w:ilvl w:val="0"/>
                <w:numId w:val="66"/>
              </w:numPr>
              <w:snapToGrid w:val="0"/>
            </w:pPr>
            <w:r>
              <w:t>La contemporaneità.</w:t>
            </w:r>
          </w:p>
          <w:p w14:paraId="558735F8" w14:textId="77777777" w:rsidR="00D73833" w:rsidRDefault="00D73833">
            <w:pPr>
              <w:numPr>
                <w:ilvl w:val="0"/>
                <w:numId w:val="66"/>
              </w:numPr>
              <w:snapToGrid w:val="0"/>
              <w:rPr>
                <w:rFonts w:eastAsia="Calibri"/>
              </w:rPr>
            </w:pPr>
            <w:r>
              <w:t>La durata.</w:t>
            </w:r>
          </w:p>
          <w:p w14:paraId="3F2E44DC" w14:textId="77777777" w:rsidR="00D73833" w:rsidRDefault="00D73833">
            <w:pPr>
              <w:numPr>
                <w:ilvl w:val="0"/>
                <w:numId w:val="66"/>
              </w:numPr>
            </w:pPr>
            <w:r>
              <w:rPr>
                <w:rFonts w:eastAsia="Calibri"/>
              </w:rPr>
              <w:t>I cicli temporali: momenti della giornata, giorni della settimana, mesi, stagioni.</w:t>
            </w:r>
          </w:p>
          <w:p w14:paraId="6D14769F" w14:textId="77777777" w:rsidR="00D73833" w:rsidRDefault="00D73833">
            <w:pPr>
              <w:numPr>
                <w:ilvl w:val="0"/>
                <w:numId w:val="66"/>
              </w:numPr>
            </w:pPr>
            <w:r>
              <w:t>I cambiamenti nel tempo.</w:t>
            </w:r>
          </w:p>
          <w:p w14:paraId="4517B5A3" w14:textId="77777777" w:rsidR="00D73833" w:rsidRDefault="00D73833">
            <w:pPr>
              <w:numPr>
                <w:ilvl w:val="0"/>
                <w:numId w:val="66"/>
              </w:numPr>
              <w:snapToGrid w:val="0"/>
              <w:jc w:val="both"/>
              <w:rPr>
                <w:color w:val="000000"/>
              </w:rPr>
            </w:pPr>
            <w:r>
              <w:t>Il calendario e l’orologio.</w:t>
            </w:r>
          </w:p>
          <w:p w14:paraId="399FFC11" w14:textId="77777777" w:rsidR="00D73833" w:rsidRDefault="00D73833">
            <w:pPr>
              <w:numPr>
                <w:ilvl w:val="0"/>
                <w:numId w:val="66"/>
              </w:num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Linee temporali.</w:t>
            </w:r>
          </w:p>
          <w:p w14:paraId="4995E773" w14:textId="77777777" w:rsidR="00D73833" w:rsidRDefault="00D73833">
            <w:pPr>
              <w:numPr>
                <w:ilvl w:val="0"/>
                <w:numId w:val="66"/>
              </w:num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Storie e racconti.</w:t>
            </w:r>
          </w:p>
          <w:p w14:paraId="16DD075D" w14:textId="77777777" w:rsidR="00D73833" w:rsidRDefault="00D73833">
            <w:pPr>
              <w:numPr>
                <w:ilvl w:val="0"/>
                <w:numId w:val="66"/>
              </w:num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Gli indicatori temporali.</w:t>
            </w:r>
          </w:p>
          <w:p w14:paraId="3870336F" w14:textId="77777777" w:rsidR="00D73833" w:rsidRDefault="00D73833">
            <w:pPr>
              <w:numPr>
                <w:ilvl w:val="0"/>
                <w:numId w:val="66"/>
              </w:numPr>
              <w:snapToGrid w:val="0"/>
              <w:jc w:val="both"/>
            </w:pPr>
            <w:r>
              <w:rPr>
                <w:color w:val="000000"/>
              </w:rPr>
              <w:t>Le relazioni di causa-effetto degli eventi.</w:t>
            </w:r>
          </w:p>
        </w:tc>
      </w:tr>
      <w:tr w:rsidR="00D73833" w14:paraId="51C114DB" w14:textId="77777777">
        <w:trPr>
          <w:trHeight w:val="50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07E0F0" w14:textId="77777777" w:rsidR="00D73833" w:rsidRDefault="00D73833">
            <w:pP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Raccordi interdisciplinari</w:t>
            </w: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D18E6" w14:textId="77777777" w:rsidR="00D73833" w:rsidRDefault="00D73833">
            <w:pPr>
              <w:snapToGrid w:val="0"/>
              <w:jc w:val="both"/>
            </w:pPr>
            <w:r>
              <w:rPr>
                <w:color w:val="000000"/>
              </w:rPr>
              <w:t>Italiano, Arte e Immagine, Geografia, Scienze, Tecnologia, Matematica,</w:t>
            </w:r>
            <w:r w:rsidR="00357A58">
              <w:rPr>
                <w:color w:val="000000"/>
              </w:rPr>
              <w:t xml:space="preserve"> Educazione Civica.</w:t>
            </w:r>
          </w:p>
        </w:tc>
      </w:tr>
      <w:tr w:rsidR="00D73833" w14:paraId="312441BF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4A0593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Periodo di svolgimento</w:t>
            </w: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4C772" w14:textId="77777777" w:rsidR="00D73833" w:rsidRDefault="00D73833">
            <w:pPr>
              <w:jc w:val="both"/>
            </w:pPr>
            <w:r>
              <w:rPr>
                <w:color w:val="000000"/>
              </w:rPr>
              <w:t>Tutto l’anno scolastico</w:t>
            </w:r>
          </w:p>
        </w:tc>
      </w:tr>
      <w:tr w:rsidR="00D73833" w14:paraId="6D1875F0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FB146D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Strumenti di rilevazione delle competenze</w:t>
            </w: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B83D8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Schede e/o griglie di osservazione.</w:t>
            </w:r>
          </w:p>
          <w:p w14:paraId="610DE509" w14:textId="77777777" w:rsidR="00D73833" w:rsidRDefault="00D73833">
            <w:pPr>
              <w:snapToGrid w:val="0"/>
            </w:pPr>
            <w:r>
              <w:rPr>
                <w:color w:val="000000"/>
              </w:rPr>
              <w:t>Produzione scritta, orale e grafica.</w:t>
            </w:r>
          </w:p>
        </w:tc>
      </w:tr>
      <w:tr w:rsidR="00D73833" w14:paraId="69E3A067" w14:textId="77777777">
        <w:trPr>
          <w:trHeight w:val="345"/>
        </w:trPr>
        <w:tc>
          <w:tcPr>
            <w:tcW w:w="9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17910" w14:textId="77777777" w:rsidR="00D73833" w:rsidRDefault="00D73833">
            <w:pPr>
              <w:autoSpaceDE w:val="0"/>
              <w:rPr>
                <w:b/>
                <w:color w:val="000000"/>
              </w:rPr>
            </w:pPr>
            <w:r>
              <w:rPr>
                <w:b/>
              </w:rPr>
              <w:t>Livelli di prestazione</w:t>
            </w:r>
            <w:r>
              <w:t xml:space="preserve"> </w:t>
            </w:r>
            <w:r>
              <w:rPr>
                <w:b/>
              </w:rPr>
              <w:t>delle competenze attese</w:t>
            </w:r>
          </w:p>
          <w:p w14:paraId="423E44D6" w14:textId="77777777" w:rsidR="00D73833" w:rsidRDefault="00D73833">
            <w:pPr>
              <w:autoSpaceDE w:val="0"/>
              <w:jc w:val="both"/>
              <w:rPr>
                <w:b/>
                <w:color w:val="000000"/>
              </w:rPr>
            </w:pPr>
          </w:p>
        </w:tc>
      </w:tr>
      <w:tr w:rsidR="00D73833" w14:paraId="6303EF7E" w14:textId="77777777" w:rsidTr="00475997">
        <w:trPr>
          <w:trHeight w:val="3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8D8760" w14:textId="77777777" w:rsidR="00D73833" w:rsidRDefault="00D73833" w:rsidP="00475997">
            <w:pPr>
              <w:autoSpaceDE w:val="0"/>
              <w:rPr>
                <w:b/>
              </w:rPr>
            </w:pPr>
            <w:r>
              <w:rPr>
                <w:b/>
              </w:rPr>
              <w:t>Livello iniziale</w:t>
            </w:r>
          </w:p>
          <w:p w14:paraId="3C8F66A9" w14:textId="77777777" w:rsidR="00D73833" w:rsidRDefault="00D73833" w:rsidP="00475997">
            <w:pPr>
              <w:autoSpaceDE w:val="0"/>
              <w:rPr>
                <w:b/>
              </w:rPr>
            </w:pP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233BD" w14:textId="77777777" w:rsidR="00D73833" w:rsidRDefault="00D73833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Guidato, usa semplici fonti storiche per ricostruire la storia personale.</w:t>
            </w:r>
          </w:p>
          <w:p w14:paraId="2667CB67" w14:textId="77777777" w:rsidR="00D73833" w:rsidRDefault="00D73833">
            <w:pPr>
              <w:autoSpaceDE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color w:val="000000"/>
              </w:rPr>
              <w:t xml:space="preserve">Guidato, individua </w:t>
            </w:r>
            <w:r>
              <w:rPr>
                <w:bCs/>
                <w:color w:val="000000"/>
              </w:rPr>
              <w:t>successioni e durate solo in fenomeni ed esperienze vissute, rappresentandole in semplici sequenze temporali.</w:t>
            </w:r>
          </w:p>
          <w:p w14:paraId="76F2FDEA" w14:textId="77777777" w:rsidR="00D73833" w:rsidRDefault="00D73833">
            <w:pPr>
              <w:widowControl w:val="0"/>
            </w:pPr>
            <w:r>
              <w:rPr>
                <w:rFonts w:eastAsia="SimSun"/>
                <w:bCs/>
                <w:kern w:val="1"/>
                <w:lang w:eastAsia="hi-IN" w:bidi="hi-IN"/>
              </w:rPr>
              <w:t xml:space="preserve">Racconta in modo semplice </w:t>
            </w:r>
            <w:r>
              <w:rPr>
                <w:rFonts w:eastAsia="SimSun"/>
                <w:kern w:val="1"/>
                <w:lang w:eastAsia="hi-IN" w:bidi="hi-IN"/>
              </w:rPr>
              <w:t>il proprio vissuto solo se guidato.</w:t>
            </w:r>
            <w:r>
              <w:rPr>
                <w:rFonts w:eastAsia="SimSun"/>
                <w:bCs/>
                <w:kern w:val="1"/>
                <w:lang w:eastAsia="hi-IN" w:bidi="hi-IN"/>
              </w:rPr>
              <w:t xml:space="preserve"> </w:t>
            </w:r>
          </w:p>
        </w:tc>
      </w:tr>
      <w:tr w:rsidR="00D73833" w14:paraId="06B8C5D6" w14:textId="77777777" w:rsidTr="00475997">
        <w:trPr>
          <w:trHeight w:val="36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07ADC9" w14:textId="77777777" w:rsidR="00D73833" w:rsidRDefault="00D73833" w:rsidP="00475997">
            <w:pPr>
              <w:autoSpaceDE w:val="0"/>
              <w:rPr>
                <w:b/>
              </w:rPr>
            </w:pPr>
            <w:r>
              <w:rPr>
                <w:b/>
              </w:rPr>
              <w:t>Livello base</w:t>
            </w:r>
          </w:p>
          <w:p w14:paraId="26A2B8E9" w14:textId="77777777" w:rsidR="00D73833" w:rsidRDefault="00D73833" w:rsidP="00475997">
            <w:pPr>
              <w:autoSpaceDE w:val="0"/>
              <w:rPr>
                <w:b/>
              </w:rPr>
            </w:pP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C81A9" w14:textId="77777777" w:rsidR="00D73833" w:rsidRDefault="00D73833">
            <w:pPr>
              <w:autoSpaceDE w:val="0"/>
              <w:rPr>
                <w:bCs/>
              </w:rPr>
            </w:pPr>
            <w:r>
              <w:rPr>
                <w:color w:val="000000"/>
              </w:rPr>
              <w:t>Usa semplici fonti storiche per ricostruire la storia personale e familiare.</w:t>
            </w:r>
          </w:p>
          <w:p w14:paraId="4E270104" w14:textId="77777777" w:rsidR="00D73833" w:rsidRDefault="00D73833">
            <w:pPr>
              <w:snapToGrid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Cs/>
              </w:rPr>
              <w:t>Riconosce in modo quasi autonomo le tracce storiche presenti nel territorio.</w:t>
            </w:r>
          </w:p>
          <w:p w14:paraId="495EE160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la linea del tempo quasi autonomamente per individuare successioni, contemporaneità, durate, periodizzazioni.</w:t>
            </w:r>
          </w:p>
          <w:p w14:paraId="57F9016E" w14:textId="77777777" w:rsidR="00D73833" w:rsidRDefault="00D73833">
            <w:pPr>
              <w:widowControl w:val="0"/>
            </w:pPr>
            <w:r>
              <w:rPr>
                <w:rFonts w:eastAsia="SimSun"/>
                <w:bCs/>
                <w:kern w:val="1"/>
                <w:lang w:eastAsia="hi-IN" w:bidi="hi-IN"/>
              </w:rPr>
              <w:t>Quasi autonomamente, racconta in modo semplice fatti vissuti e narrati.</w:t>
            </w:r>
          </w:p>
        </w:tc>
      </w:tr>
      <w:tr w:rsidR="00D73833" w14:paraId="21F564EF" w14:textId="77777777" w:rsidTr="00475997">
        <w:trPr>
          <w:trHeight w:val="3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8A534B" w14:textId="77777777" w:rsidR="00D73833" w:rsidRDefault="00D73833" w:rsidP="00475997">
            <w:pPr>
              <w:autoSpaceDE w:val="0"/>
              <w:rPr>
                <w:b/>
              </w:rPr>
            </w:pPr>
            <w:r>
              <w:rPr>
                <w:b/>
                <w:color w:val="000000"/>
              </w:rPr>
              <w:t>Livello intermedio</w:t>
            </w:r>
          </w:p>
          <w:p w14:paraId="4AAA590F" w14:textId="77777777" w:rsidR="00D73833" w:rsidRDefault="00D73833" w:rsidP="00475997">
            <w:pPr>
              <w:autoSpaceDE w:val="0"/>
              <w:rPr>
                <w:b/>
              </w:rPr>
            </w:pP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77530" w14:textId="77777777" w:rsidR="00D73833" w:rsidRDefault="00D73833">
            <w:pPr>
              <w:suppressAutoHyphens w:val="0"/>
              <w:rPr>
                <w:bCs/>
              </w:rPr>
            </w:pPr>
            <w:r>
              <w:t>Distingue e usa, in modo sempre più autonomo, vari tipi di fonte storica per ricostruire la storia personale e familiare.</w:t>
            </w:r>
          </w:p>
          <w:p w14:paraId="78C752A7" w14:textId="77777777" w:rsidR="00D73833" w:rsidRDefault="00D73833">
            <w:pPr>
              <w:snapToGrid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Cs/>
              </w:rPr>
              <w:t>Riconosce le tracce storiche presenti nel territorio.</w:t>
            </w:r>
          </w:p>
          <w:p w14:paraId="11BAD4EB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Usa, con una certa sicurezza, la linea del tempo per individuare successioni, contemporaneità, durate, periodizzazioni.</w:t>
            </w:r>
          </w:p>
          <w:p w14:paraId="478705C6" w14:textId="77777777" w:rsidR="00D73833" w:rsidRDefault="00D73833">
            <w:pPr>
              <w:widowControl w:val="0"/>
            </w:pPr>
            <w:r>
              <w:rPr>
                <w:rFonts w:eastAsia="SimSun"/>
                <w:bCs/>
                <w:kern w:val="1"/>
                <w:lang w:eastAsia="hi-IN" w:bidi="hi-IN"/>
              </w:rPr>
              <w:t>Racconta in modo semplice e coerente fatti vissuti e narrati.</w:t>
            </w:r>
          </w:p>
        </w:tc>
      </w:tr>
      <w:tr w:rsidR="00D73833" w14:paraId="4CA4F5D9" w14:textId="77777777" w:rsidTr="00475997">
        <w:trPr>
          <w:trHeight w:val="3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2DDCCB" w14:textId="77777777" w:rsidR="00D73833" w:rsidRDefault="00D73833" w:rsidP="00475997">
            <w:pPr>
              <w:autoSpaceDE w:val="0"/>
              <w:rPr>
                <w:b/>
              </w:rPr>
            </w:pPr>
            <w:r>
              <w:rPr>
                <w:b/>
                <w:color w:val="000000"/>
              </w:rPr>
              <w:t>Livello avanzato</w:t>
            </w:r>
          </w:p>
          <w:p w14:paraId="207C4BE3" w14:textId="77777777" w:rsidR="00D73833" w:rsidRDefault="00D73833" w:rsidP="00475997">
            <w:pPr>
              <w:autoSpaceDE w:val="0"/>
              <w:rPr>
                <w:b/>
              </w:rPr>
            </w:pP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80BC5" w14:textId="77777777" w:rsidR="00D73833" w:rsidRDefault="00D73833">
            <w:pPr>
              <w:autoSpaceDE w:val="0"/>
              <w:rPr>
                <w:bCs/>
              </w:rPr>
            </w:pPr>
            <w:r>
              <w:rPr>
                <w:color w:val="000000"/>
              </w:rPr>
              <w:t xml:space="preserve">Distingue, confronta e usa vari tipi di fonte storica per ricavarne informazioni utili alla ricostruzione della storia personale e familiare. </w:t>
            </w:r>
          </w:p>
          <w:p w14:paraId="27686946" w14:textId="77777777" w:rsidR="00D73833" w:rsidRDefault="00D73833">
            <w:pPr>
              <w:snapToGrid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Cs/>
              </w:rPr>
              <w:t>Riconosce ed esplora le tracce storiche presenti nel territorio.</w:t>
            </w:r>
          </w:p>
          <w:p w14:paraId="6B9B5AB3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autonomamente la linea del tempo per individuare successioni, contemporaneità, durate, periodizzazioni.</w:t>
            </w:r>
          </w:p>
          <w:p w14:paraId="41F36EAD" w14:textId="77777777" w:rsidR="00D73833" w:rsidRDefault="00D73833">
            <w:pPr>
              <w:widowControl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Racconta in modo sempre più articolato e coerente fatti vissuti e narrati.</w:t>
            </w:r>
          </w:p>
          <w:p w14:paraId="32E9C12F" w14:textId="77777777" w:rsidR="009E6816" w:rsidRDefault="009E6816">
            <w:pPr>
              <w:widowControl w:val="0"/>
              <w:jc w:val="both"/>
            </w:pPr>
          </w:p>
        </w:tc>
      </w:tr>
    </w:tbl>
    <w:p w14:paraId="6F787480" w14:textId="77777777" w:rsidR="00D73833" w:rsidRDefault="00D73833">
      <w:pPr>
        <w:pStyle w:val="Normale1"/>
        <w:jc w:val="center"/>
        <w:rPr>
          <w:b/>
          <w:bCs/>
          <w:sz w:val="40"/>
          <w:szCs w:val="40"/>
          <w:u w:val="single"/>
        </w:rPr>
      </w:pPr>
    </w:p>
    <w:p w14:paraId="7B1A3733" w14:textId="77777777" w:rsidR="00D73833" w:rsidRDefault="00D73833">
      <w:pPr>
        <w:pStyle w:val="Normale1"/>
        <w:pageBreakBefore/>
        <w:jc w:val="center"/>
        <w:rPr>
          <w:b/>
          <w:bCs/>
          <w:u w:val="single"/>
        </w:rPr>
      </w:pPr>
      <w:r>
        <w:rPr>
          <w:b/>
          <w:bCs/>
          <w:sz w:val="40"/>
          <w:szCs w:val="40"/>
          <w:u w:val="single"/>
        </w:rPr>
        <w:lastRenderedPageBreak/>
        <w:t>CLASSE TERZA</w:t>
      </w:r>
    </w:p>
    <w:p w14:paraId="37C4A487" w14:textId="77777777" w:rsidR="00D73833" w:rsidRDefault="00D73833">
      <w:pPr>
        <w:pStyle w:val="Normale1"/>
        <w:jc w:val="center"/>
        <w:rPr>
          <w:b/>
          <w:bCs/>
          <w:u w:val="single"/>
        </w:rPr>
      </w:pPr>
    </w:p>
    <w:tbl>
      <w:tblPr>
        <w:tblW w:w="0" w:type="auto"/>
        <w:tblInd w:w="141" w:type="dxa"/>
        <w:tblLayout w:type="fixed"/>
        <w:tblLook w:val="0000" w:firstRow="0" w:lastRow="0" w:firstColumn="0" w:lastColumn="0" w:noHBand="0" w:noVBand="0"/>
      </w:tblPr>
      <w:tblGrid>
        <w:gridCol w:w="1985"/>
        <w:gridCol w:w="8090"/>
      </w:tblGrid>
      <w:tr w:rsidR="00D73833" w14:paraId="2E455E93" w14:textId="77777777">
        <w:tc>
          <w:tcPr>
            <w:tcW w:w="10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E89268" w14:textId="77777777" w:rsidR="00D73833" w:rsidRDefault="00D73833">
            <w:pPr>
              <w:spacing w:before="120" w:line="360" w:lineRule="auto"/>
              <w:jc w:val="center"/>
            </w:pPr>
            <w:r>
              <w:rPr>
                <w:b/>
                <w:bCs/>
              </w:rPr>
              <w:t>CONCETTO-CHIAVE: NICCHIA</w:t>
            </w:r>
          </w:p>
        </w:tc>
      </w:tr>
      <w:tr w:rsidR="00D73833" w14:paraId="0FFCBA83" w14:textId="77777777">
        <w:trPr>
          <w:trHeight w:val="97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49E91F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PANORAMA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11B2F" w14:textId="77777777" w:rsidR="00D73833" w:rsidRDefault="00D73833">
            <w:pPr>
              <w:suppressAutoHyphens w:val="0"/>
            </w:pPr>
            <w:r>
              <w:rPr>
                <w:color w:val="000000"/>
              </w:rPr>
              <w:t>Ominazione</w:t>
            </w:r>
          </w:p>
        </w:tc>
      </w:tr>
      <w:tr w:rsidR="00D73833" w14:paraId="68346E33" w14:textId="77777777">
        <w:trPr>
          <w:trHeight w:val="66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8BDE4C" w14:textId="77777777" w:rsidR="00D73833" w:rsidRDefault="00D73833">
            <w:pPr>
              <w:snapToGrid w:val="0"/>
              <w:rPr>
                <w:b/>
                <w:color w:val="000000"/>
              </w:rPr>
            </w:pPr>
          </w:p>
          <w:p w14:paraId="29DBF7FB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PAESAGGIO 1</w:t>
            </w:r>
          </w:p>
          <w:p w14:paraId="76C52116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33F15" w14:textId="77777777" w:rsidR="00D73833" w:rsidRDefault="00D73833">
            <w:pPr>
              <w:pStyle w:val="Paragrafoelenco"/>
              <w:snapToGrid w:val="0"/>
              <w:ind w:left="0"/>
            </w:pPr>
          </w:p>
          <w:p w14:paraId="42E7C64C" w14:textId="77777777" w:rsidR="00D73833" w:rsidRDefault="00D73833">
            <w:pPr>
              <w:pStyle w:val="Paragrafoelenco"/>
              <w:snapToGrid w:val="0"/>
              <w:ind w:left="0"/>
            </w:pPr>
            <w:r>
              <w:t>Origine unica africana dell’uomo</w:t>
            </w:r>
          </w:p>
          <w:p w14:paraId="50AF17E4" w14:textId="77777777" w:rsidR="00D73833" w:rsidRDefault="00D73833"/>
        </w:tc>
      </w:tr>
      <w:tr w:rsidR="00D73833" w14:paraId="243BEDE9" w14:textId="77777777">
        <w:trPr>
          <w:trHeight w:val="7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749BB4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CASO</w:t>
            </w:r>
          </w:p>
          <w:p w14:paraId="1A8627ED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67947" w14:textId="77777777" w:rsidR="00D73833" w:rsidRDefault="00D73833">
            <w:pPr>
              <w:snapToGrid w:val="0"/>
            </w:pPr>
          </w:p>
          <w:p w14:paraId="1E576BE4" w14:textId="77777777" w:rsidR="00D73833" w:rsidRDefault="00D73833">
            <w:pPr>
              <w:snapToGrid w:val="0"/>
            </w:pPr>
            <w:r>
              <w:t>Formazione geologica della Valle del Torto e dei Feudi nel Paleozoico: la genesi dello zolfo</w:t>
            </w:r>
          </w:p>
          <w:p w14:paraId="1AD2CE2A" w14:textId="77777777" w:rsidR="00D73833" w:rsidRDefault="00D73833"/>
        </w:tc>
      </w:tr>
      <w:tr w:rsidR="00D73833" w14:paraId="32F9C79E" w14:textId="7777777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22D684" w14:textId="77777777" w:rsidR="00D73833" w:rsidRDefault="00D73833">
            <w:pPr>
              <w:snapToGrid w:val="0"/>
              <w:rPr>
                <w:b/>
                <w:color w:val="000000"/>
              </w:rPr>
            </w:pPr>
          </w:p>
          <w:p w14:paraId="158C5BC0" w14:textId="77777777" w:rsidR="00D73833" w:rsidRDefault="00D73833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PAESAGGIO 2</w:t>
            </w:r>
          </w:p>
          <w:p w14:paraId="44A88767" w14:textId="77777777" w:rsidR="00D73833" w:rsidRDefault="00D73833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8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F4C2B" w14:textId="77777777" w:rsidR="00D73833" w:rsidRDefault="00D73833">
            <w:pPr>
              <w:pStyle w:val="Paragrafoelenco"/>
              <w:snapToGrid w:val="0"/>
              <w:ind w:left="0"/>
            </w:pPr>
            <w:r>
              <w:rPr>
                <w:color w:val="000000"/>
              </w:rPr>
              <w:t xml:space="preserve">L’Homo sapiens </w:t>
            </w:r>
            <w:proofErr w:type="spellStart"/>
            <w:r>
              <w:rPr>
                <w:color w:val="000000"/>
              </w:rPr>
              <w:t>sapiens</w:t>
            </w:r>
            <w:proofErr w:type="spellEnd"/>
            <w:r>
              <w:rPr>
                <w:color w:val="000000"/>
              </w:rPr>
              <w:t xml:space="preserve"> in Europa</w:t>
            </w:r>
          </w:p>
        </w:tc>
      </w:tr>
      <w:tr w:rsidR="00D73833" w14:paraId="25258121" w14:textId="77777777">
        <w:tblPrEx>
          <w:tblCellMar>
            <w:left w:w="70" w:type="dxa"/>
            <w:right w:w="70" w:type="dxa"/>
          </w:tblCellMar>
        </w:tblPrEx>
        <w:trPr>
          <w:trHeight w:val="41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BC281" w14:textId="77777777" w:rsidR="00D73833" w:rsidRDefault="00D73833">
            <w:pPr>
              <w:pStyle w:val="Paragrafoelenco"/>
              <w:snapToGrid w:val="0"/>
              <w:ind w:left="0"/>
              <w:rPr>
                <w:b/>
                <w:color w:val="000000"/>
              </w:rPr>
            </w:pPr>
          </w:p>
          <w:p w14:paraId="48119AFE" w14:textId="77777777" w:rsidR="00D73833" w:rsidRDefault="00D73833">
            <w:pPr>
              <w:pStyle w:val="Paragrafoelenco"/>
              <w:ind w:left="0"/>
              <w:rPr>
                <w:b/>
              </w:rPr>
            </w:pPr>
            <w:r>
              <w:rPr>
                <w:b/>
              </w:rPr>
              <w:t>PAESAGGIO 3</w:t>
            </w:r>
          </w:p>
          <w:p w14:paraId="6673CABA" w14:textId="77777777" w:rsidR="00D73833" w:rsidRDefault="00D73833">
            <w:pPr>
              <w:pStyle w:val="Normale1"/>
              <w:rPr>
                <w:b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53437" w14:textId="77777777" w:rsidR="00D73833" w:rsidRDefault="00D73833">
            <w:pPr>
              <w:suppressAutoHyphens w:val="0"/>
              <w:snapToGrid w:val="0"/>
              <w:rPr>
                <w:b/>
                <w:color w:val="000000"/>
              </w:rPr>
            </w:pPr>
          </w:p>
          <w:p w14:paraId="2B20D203" w14:textId="77777777" w:rsidR="00D73833" w:rsidRDefault="00D73833">
            <w:pPr>
              <w:pStyle w:val="Normale1"/>
            </w:pPr>
            <w:r>
              <w:t>L’Età dei metalli</w:t>
            </w:r>
          </w:p>
        </w:tc>
      </w:tr>
    </w:tbl>
    <w:p w14:paraId="2AD796C5" w14:textId="77777777" w:rsidR="00D73833" w:rsidRDefault="00D73833">
      <w:pPr>
        <w:pStyle w:val="Normale1"/>
        <w:ind w:left="720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8090"/>
      </w:tblGrid>
      <w:tr w:rsidR="00D73833" w14:paraId="7AAEEFAD" w14:textId="77777777">
        <w:trPr>
          <w:trHeight w:val="349"/>
        </w:trPr>
        <w:tc>
          <w:tcPr>
            <w:tcW w:w="10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BFDDDB" w14:textId="77777777" w:rsidR="00D73833" w:rsidRDefault="00D73833">
            <w:pPr>
              <w:spacing w:before="120" w:line="360" w:lineRule="auto"/>
            </w:pPr>
            <w:r>
              <w:rPr>
                <w:b/>
                <w:bCs/>
              </w:rPr>
              <w:t>PAESAGGIO 1      Origine unica africana dell’uomo</w:t>
            </w:r>
          </w:p>
        </w:tc>
      </w:tr>
      <w:tr w:rsidR="00D73833" w14:paraId="50F8926A" w14:textId="77777777">
        <w:trPr>
          <w:trHeight w:val="39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2DA6E0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Obiettivi di apprendimento</w:t>
            </w:r>
          </w:p>
          <w:p w14:paraId="0667AFED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4D4B0" w14:textId="77777777" w:rsidR="00D73833" w:rsidRDefault="00D73833">
            <w:pPr>
              <w:snapToGrid w:val="0"/>
            </w:pPr>
            <w:r>
              <w:rPr>
                <w:b/>
              </w:rPr>
              <w:t>Uso delle fonti</w:t>
            </w:r>
          </w:p>
          <w:p w14:paraId="49F0499D" w14:textId="77777777" w:rsidR="00D73833" w:rsidRDefault="00D73833">
            <w:pPr>
              <w:numPr>
                <w:ilvl w:val="0"/>
                <w:numId w:val="74"/>
              </w:numPr>
              <w:snapToGrid w:val="0"/>
            </w:pPr>
            <w:r>
              <w:t>Individuare le tracce e usarle come fonti per produrre conoscenze sui fatti storici, anche in relazione alla</w:t>
            </w:r>
            <w:r>
              <w:rPr>
                <w:color w:val="FF0000"/>
              </w:rPr>
              <w:t xml:space="preserve"> </w:t>
            </w:r>
            <w:r>
              <w:t>comunità di appartenenza.</w:t>
            </w:r>
          </w:p>
          <w:p w14:paraId="2244F889" w14:textId="77777777" w:rsidR="00D73833" w:rsidRDefault="00D73833">
            <w:pPr>
              <w:numPr>
                <w:ilvl w:val="0"/>
                <w:numId w:val="74"/>
              </w:numPr>
              <w:snapToGrid w:val="0"/>
              <w:rPr>
                <w:b/>
              </w:rPr>
            </w:pPr>
            <w:r>
              <w:t>Ricavare da fonti di tipo diverso informazioni e conoscenze su aspetti del passato.</w:t>
            </w:r>
          </w:p>
          <w:p w14:paraId="4AFF53D8" w14:textId="77777777" w:rsidR="00D73833" w:rsidRDefault="00D73833">
            <w:pPr>
              <w:snapToGrid w:val="0"/>
            </w:pPr>
            <w:r>
              <w:rPr>
                <w:b/>
              </w:rPr>
              <w:t>Organizzazione delle informazioni</w:t>
            </w:r>
          </w:p>
          <w:p w14:paraId="40406886" w14:textId="77777777" w:rsidR="00D73833" w:rsidRDefault="00D73833">
            <w:pPr>
              <w:numPr>
                <w:ilvl w:val="0"/>
                <w:numId w:val="43"/>
              </w:numPr>
              <w:snapToGrid w:val="0"/>
            </w:pPr>
            <w:r>
              <w:t>Rappresentare graficamente e verbalmente le attività, i fatti vissuti e narrati.</w:t>
            </w:r>
          </w:p>
          <w:p w14:paraId="01F6BB78" w14:textId="77777777" w:rsidR="00D73833" w:rsidRDefault="00D73833">
            <w:pPr>
              <w:numPr>
                <w:ilvl w:val="0"/>
                <w:numId w:val="43"/>
              </w:numPr>
              <w:snapToGrid w:val="0"/>
            </w:pPr>
            <w:r>
              <w:t>Riconoscere relazioni di successione e di contemporaneità, durate, periodi, cicli temporali, mutamenti, in fenomeni ed esperienze vissute e narrate.</w:t>
            </w:r>
          </w:p>
          <w:p w14:paraId="71829573" w14:textId="77777777" w:rsidR="00D73833" w:rsidRDefault="00D73833">
            <w:pPr>
              <w:numPr>
                <w:ilvl w:val="0"/>
                <w:numId w:val="43"/>
              </w:numPr>
              <w:snapToGrid w:val="0"/>
              <w:rPr>
                <w:b/>
              </w:rPr>
            </w:pPr>
            <w:r>
              <w:t xml:space="preserve">Comprendere la funzione e l’uso degli strumenti convenzionali per la misurazione e la rappresentazione del tempo. </w:t>
            </w:r>
          </w:p>
          <w:p w14:paraId="39AC5916" w14:textId="77777777" w:rsidR="00D73833" w:rsidRDefault="00D73833">
            <w:pPr>
              <w:snapToGrid w:val="0"/>
            </w:pPr>
            <w:r>
              <w:rPr>
                <w:b/>
              </w:rPr>
              <w:t xml:space="preserve">Strumenti concettuali </w:t>
            </w:r>
          </w:p>
          <w:p w14:paraId="23E27896" w14:textId="77777777" w:rsidR="00D73833" w:rsidRDefault="00D73833">
            <w:pPr>
              <w:numPr>
                <w:ilvl w:val="0"/>
                <w:numId w:val="16"/>
              </w:numPr>
              <w:snapToGrid w:val="0"/>
            </w:pPr>
            <w:r>
              <w:t xml:space="preserve">Seguire e comprendere vicende storiche attraverso l’ascolto o lettura di testi dell’antichità, storie, racconti. </w:t>
            </w:r>
          </w:p>
          <w:p w14:paraId="4238D2EE" w14:textId="77777777" w:rsidR="00D73833" w:rsidRDefault="00D73833">
            <w:pPr>
              <w:numPr>
                <w:ilvl w:val="0"/>
                <w:numId w:val="16"/>
              </w:numPr>
              <w:snapToGrid w:val="0"/>
            </w:pPr>
            <w:r>
              <w:t>Organizzare le conoscenze acquisite in semplici schemi temporali.</w:t>
            </w:r>
          </w:p>
          <w:p w14:paraId="1900D665" w14:textId="77777777" w:rsidR="00D73833" w:rsidRDefault="00D73833">
            <w:pPr>
              <w:numPr>
                <w:ilvl w:val="0"/>
                <w:numId w:val="16"/>
              </w:numPr>
              <w:snapToGrid w:val="0"/>
              <w:rPr>
                <w:b/>
              </w:rPr>
            </w:pPr>
            <w:r>
              <w:t>Individuare analogie e differenze attraverso il confronto tra quadri storico-sociali diversi, lontani nello spazio e nel tempo.</w:t>
            </w:r>
          </w:p>
          <w:p w14:paraId="502DA3AD" w14:textId="77777777" w:rsidR="00D73833" w:rsidRDefault="00D73833">
            <w:pPr>
              <w:snapToGrid w:val="0"/>
            </w:pPr>
            <w:r>
              <w:rPr>
                <w:b/>
              </w:rPr>
              <w:t>Produzione scritta e orale</w:t>
            </w:r>
          </w:p>
          <w:p w14:paraId="01ED0C87" w14:textId="77777777" w:rsidR="00D73833" w:rsidRDefault="00D73833">
            <w:pPr>
              <w:numPr>
                <w:ilvl w:val="0"/>
                <w:numId w:val="16"/>
              </w:numPr>
              <w:snapToGrid w:val="0"/>
            </w:pPr>
            <w:r>
              <w:t xml:space="preserve">Rappresentare conoscenze e concetti appresi mediante grafismi, disegni, testi scritti e con risorse digitali. </w:t>
            </w:r>
          </w:p>
          <w:p w14:paraId="7E064100" w14:textId="77777777" w:rsidR="00D73833" w:rsidRDefault="00D73833">
            <w:pPr>
              <w:numPr>
                <w:ilvl w:val="0"/>
                <w:numId w:val="16"/>
              </w:numPr>
              <w:snapToGrid w:val="0"/>
            </w:pPr>
            <w:r>
              <w:t>Riferire in modo semplice e coerente le conoscenze acquisite.</w:t>
            </w:r>
          </w:p>
        </w:tc>
      </w:tr>
      <w:tr w:rsidR="00D73833" w14:paraId="68F684A6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15CF30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Conoscenze</w:t>
            </w:r>
          </w:p>
          <w:p w14:paraId="3EBA46BE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8CCDB" w14:textId="77777777" w:rsidR="00D73833" w:rsidRDefault="00D73833">
            <w:pPr>
              <w:numPr>
                <w:ilvl w:val="0"/>
                <w:numId w:val="23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Le teorie sull’origine e formazione della Terra.</w:t>
            </w:r>
          </w:p>
          <w:p w14:paraId="1D179B44" w14:textId="77777777" w:rsidR="00D73833" w:rsidRDefault="00D73833">
            <w:pPr>
              <w:numPr>
                <w:ilvl w:val="0"/>
                <w:numId w:val="23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La </w:t>
            </w:r>
            <w:r>
              <w:t>formazione geologica della Valle del Torto e dei Feudi nel Paleozoico.</w:t>
            </w:r>
          </w:p>
          <w:p w14:paraId="2DAC51E7" w14:textId="77777777" w:rsidR="00D73833" w:rsidRDefault="00D73833">
            <w:pPr>
              <w:numPr>
                <w:ilvl w:val="0"/>
                <w:numId w:val="23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Il processo evolutivo dai primi esseri viventi agli ominidi.</w:t>
            </w:r>
          </w:p>
          <w:p w14:paraId="46CEC85C" w14:textId="77777777" w:rsidR="00D73833" w:rsidRDefault="00D73833">
            <w:pPr>
              <w:numPr>
                <w:ilvl w:val="0"/>
                <w:numId w:val="23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L’evoluzione della specie umana.</w:t>
            </w:r>
          </w:p>
          <w:p w14:paraId="05E9492B" w14:textId="77777777" w:rsidR="00D73833" w:rsidRDefault="00D73833">
            <w:pPr>
              <w:numPr>
                <w:ilvl w:val="0"/>
                <w:numId w:val="23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La periodizzazione essenziale del Paleolitico.</w:t>
            </w:r>
          </w:p>
          <w:p w14:paraId="61A89EA2" w14:textId="77777777" w:rsidR="00D73833" w:rsidRDefault="00D73833">
            <w:pPr>
              <w:pStyle w:val="Paragrafoelenco"/>
              <w:numPr>
                <w:ilvl w:val="0"/>
                <w:numId w:val="23"/>
              </w:numPr>
            </w:pPr>
            <w:r>
              <w:rPr>
                <w:color w:val="000000"/>
              </w:rPr>
              <w:t>Aspetti della vita quotidiana del Paleolitico.</w:t>
            </w:r>
          </w:p>
          <w:p w14:paraId="1CDA868B" w14:textId="77777777" w:rsidR="00D73833" w:rsidRDefault="00D73833">
            <w:pPr>
              <w:numPr>
                <w:ilvl w:val="0"/>
                <w:numId w:val="23"/>
              </w:numPr>
              <w:snapToGrid w:val="0"/>
              <w:rPr>
                <w:color w:val="000000"/>
              </w:rPr>
            </w:pPr>
            <w:r>
              <w:t>Il rapporto uomo/ambiente naturale/strumenti tecnologici.</w:t>
            </w:r>
          </w:p>
          <w:p w14:paraId="0668463C" w14:textId="77777777" w:rsidR="00D73833" w:rsidRDefault="00D73833">
            <w:pPr>
              <w:numPr>
                <w:ilvl w:val="0"/>
                <w:numId w:val="23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Il concetto di nomadismo.</w:t>
            </w:r>
          </w:p>
          <w:p w14:paraId="695B2710" w14:textId="77777777" w:rsidR="00D73833" w:rsidRDefault="00D73833">
            <w:pPr>
              <w:numPr>
                <w:ilvl w:val="0"/>
                <w:numId w:val="23"/>
              </w:numPr>
              <w:snapToGrid w:val="0"/>
            </w:pPr>
            <w:r>
              <w:rPr>
                <w:color w:val="000000"/>
              </w:rPr>
              <w:t>Le cause che diedero l’avvio all’ominazione.</w:t>
            </w:r>
          </w:p>
        </w:tc>
      </w:tr>
      <w:tr w:rsidR="00D73833" w14:paraId="1F539A1E" w14:textId="7777777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4BCD76" w14:textId="77777777" w:rsidR="00D73833" w:rsidRDefault="00D73833">
            <w:pPr>
              <w:snapToGrid w:val="0"/>
            </w:pPr>
            <w:r>
              <w:rPr>
                <w:b/>
                <w:color w:val="000000"/>
              </w:rPr>
              <w:t>Abilità</w:t>
            </w:r>
          </w:p>
        </w:tc>
        <w:tc>
          <w:tcPr>
            <w:tcW w:w="8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61D0D" w14:textId="77777777" w:rsidR="00D73833" w:rsidRDefault="00D73833">
            <w:pPr>
              <w:pStyle w:val="TableContents"/>
              <w:numPr>
                <w:ilvl w:val="0"/>
                <w:numId w:val="40"/>
              </w:numPr>
              <w:rPr>
                <w:rFonts w:cs="Times New Roman"/>
              </w:rPr>
            </w:pPr>
            <w:r>
              <w:rPr>
                <w:rFonts w:cs="Times New Roman"/>
              </w:rPr>
              <w:t>Riconosce immagini del passato, le mette in successione e ne identifica i periodi di riferimento.</w:t>
            </w:r>
          </w:p>
          <w:p w14:paraId="1A657F39" w14:textId="77777777" w:rsidR="00D73833" w:rsidRDefault="00D73833">
            <w:pPr>
              <w:pStyle w:val="TableContents"/>
              <w:numPr>
                <w:ilvl w:val="0"/>
                <w:numId w:val="40"/>
              </w:numPr>
              <w:rPr>
                <w:rFonts w:cs="Times New Roman"/>
              </w:rPr>
            </w:pPr>
            <w:r>
              <w:rPr>
                <w:rFonts w:cs="Times New Roman"/>
              </w:rPr>
              <w:t xml:space="preserve">Ricava dal testo, dalle immagini e dalle carte geo-storiche informazioni per descrivere un quadro di società. </w:t>
            </w:r>
          </w:p>
          <w:p w14:paraId="42CE7F27" w14:textId="77777777" w:rsidR="00D73833" w:rsidRDefault="00D73833">
            <w:pPr>
              <w:pStyle w:val="TableContents"/>
              <w:numPr>
                <w:ilvl w:val="0"/>
                <w:numId w:val="40"/>
              </w:numPr>
            </w:pPr>
            <w:r>
              <w:rPr>
                <w:rFonts w:cs="Times New Roman"/>
              </w:rPr>
              <w:t>Associa le informazioni del testo alle immagini e alle carte tematiche.</w:t>
            </w:r>
          </w:p>
          <w:p w14:paraId="06F0E605" w14:textId="77777777" w:rsidR="00D73833" w:rsidRDefault="00D73833">
            <w:pPr>
              <w:numPr>
                <w:ilvl w:val="0"/>
                <w:numId w:val="40"/>
              </w:numPr>
            </w:pPr>
            <w:r>
              <w:t>Organizza le informazioni in uno schema.</w:t>
            </w:r>
          </w:p>
          <w:p w14:paraId="62B5020A" w14:textId="77777777" w:rsidR="00D73833" w:rsidRDefault="00D73833">
            <w:pPr>
              <w:numPr>
                <w:ilvl w:val="0"/>
                <w:numId w:val="32"/>
              </w:numPr>
            </w:pPr>
            <w:r>
              <w:t>Individua sul grafico temporale periodizzazione e durata dei fatti storici studiati.</w:t>
            </w:r>
          </w:p>
          <w:p w14:paraId="551C2AA0" w14:textId="77777777" w:rsidR="00D73833" w:rsidRDefault="00D73833">
            <w:pPr>
              <w:pStyle w:val="TableContents"/>
              <w:numPr>
                <w:ilvl w:val="0"/>
                <w:numId w:val="40"/>
              </w:numPr>
              <w:rPr>
                <w:rFonts w:cs="Times New Roman"/>
              </w:rPr>
            </w:pPr>
            <w:r>
              <w:rPr>
                <w:rFonts w:cs="Times New Roman"/>
              </w:rPr>
              <w:t>Fa ipotesi semplici mettendo in relazione le informazioni ricavate da reperti differenti.</w:t>
            </w:r>
          </w:p>
          <w:p w14:paraId="349C12AB" w14:textId="77777777" w:rsidR="00D73833" w:rsidRDefault="00D73833">
            <w:pPr>
              <w:pStyle w:val="TableContents"/>
              <w:numPr>
                <w:ilvl w:val="0"/>
                <w:numId w:val="46"/>
              </w:numPr>
              <w:rPr>
                <w:rFonts w:cs="Times New Roman"/>
              </w:rPr>
            </w:pPr>
            <w:r>
              <w:rPr>
                <w:rFonts w:cs="Times New Roman"/>
              </w:rPr>
              <w:t>Localizza nello spazio le specie ominidi studiate.</w:t>
            </w:r>
          </w:p>
          <w:p w14:paraId="6284FC17" w14:textId="77777777" w:rsidR="00D73833" w:rsidRDefault="00D73833">
            <w:pPr>
              <w:pStyle w:val="TableContents"/>
              <w:numPr>
                <w:ilvl w:val="0"/>
                <w:numId w:val="40"/>
              </w:numPr>
              <w:rPr>
                <w:rFonts w:cs="Times New Roman"/>
              </w:rPr>
            </w:pPr>
            <w:r>
              <w:rPr>
                <w:rFonts w:cs="Times New Roman"/>
              </w:rPr>
              <w:t>Stabilisce relazioni tra i fatti storici studiati.</w:t>
            </w:r>
          </w:p>
          <w:p w14:paraId="22C7F39F" w14:textId="77777777" w:rsidR="00D73833" w:rsidRDefault="00D73833">
            <w:pPr>
              <w:pStyle w:val="TableContents"/>
              <w:numPr>
                <w:ilvl w:val="0"/>
                <w:numId w:val="46"/>
              </w:numPr>
            </w:pPr>
            <w:r>
              <w:rPr>
                <w:rFonts w:cs="Times New Roman"/>
              </w:rPr>
              <w:t>Utilizza il linguaggio specifico della disciplina.</w:t>
            </w:r>
          </w:p>
          <w:p w14:paraId="6BD9D880" w14:textId="77777777" w:rsidR="00D73833" w:rsidRDefault="00D73833">
            <w:pPr>
              <w:numPr>
                <w:ilvl w:val="0"/>
                <w:numId w:val="46"/>
              </w:numPr>
              <w:snapToGrid w:val="0"/>
            </w:pPr>
            <w:r>
              <w:t>Coglie il rapporto passato-presente.</w:t>
            </w:r>
          </w:p>
        </w:tc>
      </w:tr>
      <w:tr w:rsidR="00D73833" w14:paraId="44FB5A84" w14:textId="7777777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4C2EDD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b/>
                <w:color w:val="000000"/>
              </w:rPr>
              <w:t>Contenuti</w:t>
            </w:r>
          </w:p>
        </w:tc>
        <w:tc>
          <w:tcPr>
            <w:tcW w:w="8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EB671" w14:textId="77777777" w:rsidR="00D73833" w:rsidRDefault="00D73833">
            <w:pPr>
              <w:numPr>
                <w:ilvl w:val="0"/>
                <w:numId w:val="14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La teoria del Big Bang.</w:t>
            </w:r>
          </w:p>
          <w:p w14:paraId="6799E4F1" w14:textId="77777777" w:rsidR="00D73833" w:rsidRDefault="00D73833">
            <w:pPr>
              <w:numPr>
                <w:ilvl w:val="0"/>
                <w:numId w:val="14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La tettonica a zolle e la formazione dei continenti.</w:t>
            </w:r>
          </w:p>
          <w:p w14:paraId="15F0CDDE" w14:textId="77777777" w:rsidR="00D73833" w:rsidRDefault="00D73833">
            <w:pPr>
              <w:numPr>
                <w:ilvl w:val="0"/>
                <w:numId w:val="14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L’origine dello zolfo nella Valle del Torto e dei Feudi.</w:t>
            </w:r>
          </w:p>
          <w:p w14:paraId="521668BB" w14:textId="77777777" w:rsidR="00D73833" w:rsidRDefault="00D73833">
            <w:pPr>
              <w:numPr>
                <w:ilvl w:val="0"/>
                <w:numId w:val="14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Le origini della vita.</w:t>
            </w:r>
          </w:p>
          <w:p w14:paraId="40BCB8C8" w14:textId="77777777" w:rsidR="00D73833" w:rsidRDefault="00D73833">
            <w:pPr>
              <w:numPr>
                <w:ilvl w:val="0"/>
                <w:numId w:val="14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Le ere geologiche.</w:t>
            </w:r>
          </w:p>
          <w:p w14:paraId="2309AB3F" w14:textId="77777777" w:rsidR="00D73833" w:rsidRDefault="00D73833">
            <w:pPr>
              <w:numPr>
                <w:ilvl w:val="0"/>
                <w:numId w:val="14"/>
              </w:numPr>
              <w:snapToGrid w:val="0"/>
            </w:pPr>
            <w:r>
              <w:rPr>
                <w:color w:val="000000"/>
              </w:rPr>
              <w:t>L’uomo nel Paleolitico.</w:t>
            </w:r>
          </w:p>
        </w:tc>
      </w:tr>
      <w:tr w:rsidR="00D73833" w14:paraId="587A0338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CC507E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Raccordi interdisciplinari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8EA1C" w14:textId="77777777" w:rsidR="00D73833" w:rsidRDefault="00D73833">
            <w:pPr>
              <w:snapToGrid w:val="0"/>
            </w:pPr>
            <w:r>
              <w:rPr>
                <w:color w:val="000000"/>
              </w:rPr>
              <w:t xml:space="preserve">Geografia, Scienze, Tecnologia, </w:t>
            </w:r>
            <w:r w:rsidR="00357A58">
              <w:rPr>
                <w:color w:val="000000"/>
              </w:rPr>
              <w:t>Educazione Civica,</w:t>
            </w:r>
            <w:r>
              <w:rPr>
                <w:color w:val="000000"/>
              </w:rPr>
              <w:t xml:space="preserve"> Arte e Immagine.</w:t>
            </w:r>
          </w:p>
        </w:tc>
      </w:tr>
      <w:tr w:rsidR="00D73833" w14:paraId="410DBC76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DA6D62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Periodo di svolgimento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333F9" w14:textId="77777777" w:rsidR="00D73833" w:rsidRDefault="00D73833">
            <w:pPr>
              <w:snapToGrid w:val="0"/>
            </w:pPr>
            <w:r>
              <w:rPr>
                <w:color w:val="000000"/>
              </w:rPr>
              <w:t>Settembre-Dicembre</w:t>
            </w:r>
          </w:p>
        </w:tc>
      </w:tr>
      <w:tr w:rsidR="00D73833" w14:paraId="717E388E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03CF03" w14:textId="77777777" w:rsidR="00D73833" w:rsidRDefault="00D73833">
            <w:pPr>
              <w:rPr>
                <w:bCs/>
              </w:rPr>
            </w:pPr>
            <w:r>
              <w:rPr>
                <w:b/>
                <w:color w:val="000000"/>
              </w:rPr>
              <w:t xml:space="preserve">Competenze attese 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97F40" w14:textId="77777777" w:rsidR="00D73833" w:rsidRDefault="00D73833">
            <w:pPr>
              <w:pStyle w:val="Standard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L’alunno:</w:t>
            </w:r>
          </w:p>
          <w:p w14:paraId="6B03C04B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riconosce elementi significativi del passato del suo ambiente di vita;</w:t>
            </w:r>
          </w:p>
          <w:p w14:paraId="09F4FBCE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riconosce ed esplora in modo via via più approfondito le tracce storiche presenti nel territorio;</w:t>
            </w:r>
          </w:p>
          <w:p w14:paraId="166CB95F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usa la linea del tempo per organizzare informazioni, conoscenze, periodi e individuare successioni, contemporaneità, durate, periodizzazioni;</w:t>
            </w:r>
          </w:p>
          <w:p w14:paraId="64103971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individua le relazioni tra gruppi umani e contesti spaziali;</w:t>
            </w:r>
          </w:p>
          <w:p w14:paraId="5D788C46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comprende i testi storici proposti;</w:t>
            </w:r>
          </w:p>
          <w:p w14:paraId="74AA4CAB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usa carte geo-storiche;</w:t>
            </w:r>
          </w:p>
          <w:p w14:paraId="444C23E6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racconta i fatti studiati e sa produrre semplici testi storici;</w:t>
            </w:r>
          </w:p>
          <w:p w14:paraId="3809F80F" w14:textId="77777777" w:rsidR="00D73833" w:rsidRDefault="00D73833">
            <w:pPr>
              <w:pStyle w:val="Standard"/>
              <w:numPr>
                <w:ilvl w:val="0"/>
                <w:numId w:val="77"/>
              </w:numPr>
            </w:pPr>
            <w:r>
              <w:rPr>
                <w:rFonts w:cs="Times New Roman"/>
                <w:bCs/>
              </w:rPr>
              <w:t>comprende avvenimenti, fatti e fenomeni delle società che hanno caratterizzato la storia del Paleolitico, con possibilità di apertura e di confronto con la contemporaneità.</w:t>
            </w:r>
          </w:p>
        </w:tc>
      </w:tr>
      <w:tr w:rsidR="00D73833" w14:paraId="7DA75436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4C8903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Strumenti di rilevazione delle competenze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10172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Carte mute e grafici.</w:t>
            </w:r>
          </w:p>
          <w:p w14:paraId="7C114595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Mappe concettuali.</w:t>
            </w:r>
          </w:p>
          <w:p w14:paraId="3DA756CC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Schede e/o griglie di descrizione di un quadro storico-sociale.</w:t>
            </w:r>
          </w:p>
          <w:p w14:paraId="57B998B7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Compito di realtà.</w:t>
            </w:r>
          </w:p>
          <w:p w14:paraId="06247EB3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Laboratorio ludico.</w:t>
            </w:r>
          </w:p>
          <w:p w14:paraId="411D40D1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Osservazione sistematica.</w:t>
            </w:r>
          </w:p>
          <w:p w14:paraId="1A4C56B6" w14:textId="77777777" w:rsidR="00D73833" w:rsidRDefault="00D73833">
            <w:pPr>
              <w:snapToGrid w:val="0"/>
            </w:pPr>
            <w:r>
              <w:rPr>
                <w:color w:val="000000"/>
              </w:rPr>
              <w:t>Autobiografia cognitiva.</w:t>
            </w:r>
          </w:p>
        </w:tc>
      </w:tr>
      <w:tr w:rsidR="00D73833" w14:paraId="4C07BF06" w14:textId="77777777">
        <w:trPr>
          <w:trHeight w:val="415"/>
        </w:trPr>
        <w:tc>
          <w:tcPr>
            <w:tcW w:w="10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6A27E" w14:textId="77777777" w:rsidR="00D73833" w:rsidRDefault="00D73833">
            <w:pPr>
              <w:pStyle w:val="Normale1"/>
              <w:rPr>
                <w:b/>
                <w:color w:val="auto"/>
              </w:rPr>
            </w:pPr>
            <w:r>
              <w:rPr>
                <w:b/>
                <w:color w:val="auto"/>
              </w:rPr>
              <w:lastRenderedPageBreak/>
              <w:t>Livelli di prestazione</w:t>
            </w:r>
            <w:r>
              <w:t xml:space="preserve"> </w:t>
            </w:r>
            <w:r>
              <w:rPr>
                <w:b/>
                <w:color w:val="auto"/>
              </w:rPr>
              <w:t>delle competenze attese</w:t>
            </w:r>
          </w:p>
          <w:p w14:paraId="71A46D73" w14:textId="77777777" w:rsidR="00D73833" w:rsidRDefault="00D73833">
            <w:pPr>
              <w:pStyle w:val="Normale1"/>
              <w:rPr>
                <w:b/>
                <w:color w:val="auto"/>
              </w:rPr>
            </w:pPr>
          </w:p>
        </w:tc>
      </w:tr>
      <w:tr w:rsidR="00D73833" w14:paraId="52165D63" w14:textId="77777777" w:rsidTr="00475997">
        <w:trPr>
          <w:trHeight w:val="46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3838E5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  <w:r>
              <w:rPr>
                <w:b/>
                <w:color w:val="auto"/>
              </w:rPr>
              <w:t>Livello iniziale</w:t>
            </w:r>
          </w:p>
          <w:p w14:paraId="67EBA2B9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E84DF" w14:textId="77777777" w:rsidR="00D73833" w:rsidRDefault="00D73833">
            <w:pPr>
              <w:pStyle w:val="Standard"/>
              <w:jc w:val="both"/>
              <w:rPr>
                <w:rFonts w:eastAsia="Times New Roman" w:cs="Times New Roman"/>
                <w:color w:val="000000"/>
                <w:lang w:eastAsia="ar-SA" w:bidi="ar-SA"/>
              </w:rPr>
            </w:pPr>
            <w:r>
              <w:rPr>
                <w:rFonts w:cs="Times New Roman"/>
                <w:bCs/>
              </w:rPr>
              <w:t>Ricava informazioni essenziali da semplici fonti e riconosce le tracce storiche presenti nel territorio, solo se guidato.</w:t>
            </w:r>
          </w:p>
          <w:p w14:paraId="6ECC4DE7" w14:textId="77777777" w:rsidR="00D73833" w:rsidRDefault="00D73833">
            <w:pPr>
              <w:pStyle w:val="Standard"/>
              <w:rPr>
                <w:bCs/>
              </w:rPr>
            </w:pPr>
            <w:r>
              <w:rPr>
                <w:rFonts w:eastAsia="Times New Roman" w:cs="Times New Roman"/>
                <w:color w:val="000000"/>
                <w:lang w:eastAsia="ar-SA" w:bidi="ar-SA"/>
              </w:rPr>
              <w:t xml:space="preserve">Guidato, usa la linea del tempo per </w:t>
            </w:r>
            <w:r>
              <w:rPr>
                <w:rFonts w:cs="Times New Roman"/>
                <w:bCs/>
              </w:rPr>
              <w:t>organizzare semplici informazioni e individuare successioni e contemporaneità.</w:t>
            </w:r>
          </w:p>
          <w:p w14:paraId="2ED59087" w14:textId="77777777" w:rsidR="00D73833" w:rsidRDefault="00D73833">
            <w:pPr>
              <w:pStyle w:val="Normale1"/>
            </w:pPr>
            <w:r>
              <w:rPr>
                <w:bCs/>
              </w:rPr>
              <w:t>Guidato, comprende e racconta i fatti studiati, esponendoli con un linguaggio semplice e approssimativo.</w:t>
            </w:r>
          </w:p>
        </w:tc>
      </w:tr>
      <w:tr w:rsidR="00D73833" w14:paraId="4F4972DF" w14:textId="77777777" w:rsidTr="00475997">
        <w:trPr>
          <w:trHeight w:val="3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0990B5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  <w:r>
              <w:rPr>
                <w:b/>
              </w:rPr>
              <w:t>Livello base</w:t>
            </w:r>
          </w:p>
          <w:p w14:paraId="6D013F40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46FBC" w14:textId="77777777" w:rsidR="00D73833" w:rsidRDefault="00D73833">
            <w:pPr>
              <w:pStyle w:val="Standard"/>
              <w:jc w:val="both"/>
              <w:rPr>
                <w:rFonts w:eastAsia="Times New Roman" w:cs="Times New Roman"/>
                <w:color w:val="000000"/>
                <w:lang w:eastAsia="ar-SA" w:bidi="ar-SA"/>
              </w:rPr>
            </w:pPr>
            <w:r>
              <w:rPr>
                <w:rFonts w:cs="Times New Roman"/>
                <w:bCs/>
              </w:rPr>
              <w:t>Ricava informazioni essenziali da semplici fonti e riconosce le tracce storiche presenti nel territorio, quasi autonomamente.</w:t>
            </w:r>
          </w:p>
          <w:p w14:paraId="4D9F784E" w14:textId="77777777" w:rsidR="00D73833" w:rsidRDefault="00D73833">
            <w:pPr>
              <w:pStyle w:val="Standard"/>
              <w:rPr>
                <w:bCs/>
              </w:rPr>
            </w:pPr>
            <w:r>
              <w:rPr>
                <w:rFonts w:eastAsia="Times New Roman" w:cs="Times New Roman"/>
                <w:color w:val="000000"/>
                <w:lang w:eastAsia="ar-SA" w:bidi="ar-SA"/>
              </w:rPr>
              <w:t xml:space="preserve">Usa la linea del tempo in modo quasi autonomo per </w:t>
            </w:r>
            <w:r>
              <w:rPr>
                <w:rFonts w:cs="Times New Roman"/>
                <w:bCs/>
              </w:rPr>
              <w:t xml:space="preserve">organizzare semplici informazioni e individuare successioni e contemporaneità.  </w:t>
            </w:r>
          </w:p>
          <w:p w14:paraId="79D72F95" w14:textId="77777777" w:rsidR="00D73833" w:rsidRDefault="00D73833">
            <w:pPr>
              <w:pStyle w:val="Normale1"/>
            </w:pPr>
            <w:r>
              <w:rPr>
                <w:bCs/>
              </w:rPr>
              <w:t>Comprende avvenimenti, fatti e fenomeni essenziali e li espone con un linguaggio sufficientemente adeguato.</w:t>
            </w:r>
          </w:p>
        </w:tc>
      </w:tr>
      <w:tr w:rsidR="00D73833" w14:paraId="5329CC8F" w14:textId="77777777" w:rsidTr="00475997">
        <w:trPr>
          <w:trHeight w:val="43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C8A5B5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  <w:r>
              <w:rPr>
                <w:b/>
              </w:rPr>
              <w:t>Livello intermedio</w:t>
            </w:r>
            <w:r>
              <w:rPr>
                <w:bCs/>
              </w:rPr>
              <w:t xml:space="preserve"> </w:t>
            </w:r>
          </w:p>
          <w:p w14:paraId="5F8A02A5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45160" w14:textId="77777777" w:rsidR="00D73833" w:rsidRDefault="00D73833">
            <w:pPr>
              <w:pStyle w:val="Standard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Usa fonti di diversa natura utili alla ricostruzione storica.</w:t>
            </w:r>
          </w:p>
          <w:p w14:paraId="7102BD1E" w14:textId="77777777" w:rsidR="00D73833" w:rsidRDefault="00D73833">
            <w:pPr>
              <w:pStyle w:val="Standard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Riconosce ed esplora le tracce storiche presenti nel territorio.</w:t>
            </w:r>
          </w:p>
          <w:p w14:paraId="111E21A9" w14:textId="77777777" w:rsidR="00D73833" w:rsidRDefault="00D7383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Usa la linea del tempo </w:t>
            </w:r>
            <w:r>
              <w:rPr>
                <w:rFonts w:eastAsia="Times New Roman" w:cs="Times New Roman"/>
                <w:color w:val="000000"/>
                <w:lang w:eastAsia="ar-SA" w:bidi="ar-SA"/>
              </w:rPr>
              <w:t xml:space="preserve">in modo sempre più autonomo </w:t>
            </w:r>
            <w:r>
              <w:rPr>
                <w:rFonts w:cs="Times New Roman"/>
                <w:bCs/>
              </w:rPr>
              <w:t>per organizzare informazioni, conoscenze, periodi e individuare successioni, contemporaneità, durate, periodizzazioni.</w:t>
            </w:r>
          </w:p>
          <w:p w14:paraId="4BFE0A50" w14:textId="77777777" w:rsidR="00D73833" w:rsidRDefault="00D7383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Comprende avvenimenti, fatti e fenomeni delle società di nicchia che hanno caratterizzato la storia del Paleolitico, cogliendo relazioni tra gruppi umani e contesti spaziali in modo sempre più autonomo.</w:t>
            </w:r>
          </w:p>
          <w:p w14:paraId="6BDE888F" w14:textId="77777777" w:rsidR="00D73833" w:rsidRDefault="00D73833">
            <w:pPr>
              <w:pStyle w:val="Standard"/>
            </w:pPr>
            <w:r>
              <w:rPr>
                <w:rFonts w:cs="Times New Roman"/>
                <w:bCs/>
              </w:rPr>
              <w:t>Mediante testi orali e scritti, espone conoscenze e concetti appresi in modo sempre più articolato.</w:t>
            </w:r>
          </w:p>
        </w:tc>
      </w:tr>
      <w:tr w:rsidR="00D73833" w14:paraId="137CF993" w14:textId="77777777" w:rsidTr="00475997">
        <w:trPr>
          <w:trHeight w:val="76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997879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  <w:r>
              <w:rPr>
                <w:b/>
              </w:rPr>
              <w:t>Livello avanzato</w:t>
            </w:r>
          </w:p>
          <w:p w14:paraId="6BAF6A5C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</w:p>
          <w:p w14:paraId="4390324C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67696" w14:textId="77777777" w:rsidR="00D73833" w:rsidRDefault="00D73833">
            <w:pPr>
              <w:pStyle w:val="Standard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Usa fonti di diversa natura utili alla ricostruzione storica in modo riflessivo e critico.</w:t>
            </w:r>
          </w:p>
          <w:p w14:paraId="5D601E53" w14:textId="77777777" w:rsidR="00D73833" w:rsidRDefault="00D73833">
            <w:pPr>
              <w:pStyle w:val="Standard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Riconosce ed esplora in modo via via più approfondito le tracce storiche presenti nel territorio.</w:t>
            </w:r>
          </w:p>
          <w:p w14:paraId="4B783B15" w14:textId="77777777" w:rsidR="00D73833" w:rsidRDefault="00D7383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Usa la linea del tempo per organizzare informazioni, conoscenze, periodi e individuare successioni, contemporaneità, durate, periodizzazioni.</w:t>
            </w:r>
          </w:p>
          <w:p w14:paraId="5E7F61CE" w14:textId="77777777" w:rsidR="00D73833" w:rsidRDefault="00D7383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Comprende avvenimenti, fatti e fenomeni delle società di nicchia che hanno caratterizzato la storia del Paleolitico, cogliendo relazioni tra gruppi umani e contesti spaziali e operando confronti con la contemporaneità.</w:t>
            </w:r>
          </w:p>
          <w:p w14:paraId="57D7F91F" w14:textId="77777777" w:rsidR="00D73833" w:rsidRDefault="00D73833">
            <w:pPr>
              <w:pStyle w:val="Standard"/>
            </w:pPr>
            <w:r>
              <w:rPr>
                <w:rFonts w:cs="Times New Roman"/>
                <w:bCs/>
              </w:rPr>
              <w:t>Mediante testi orali e scritti, espone conoscenze e concetti appresi, usando il linguaggio proprio della disciplina in modo articolato.</w:t>
            </w:r>
          </w:p>
        </w:tc>
      </w:tr>
    </w:tbl>
    <w:p w14:paraId="3C7F31AD" w14:textId="77777777" w:rsidR="00D73833" w:rsidRDefault="00D73833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8090"/>
      </w:tblGrid>
      <w:tr w:rsidR="00D73833" w14:paraId="30832EE9" w14:textId="77777777">
        <w:trPr>
          <w:trHeight w:val="349"/>
        </w:trPr>
        <w:tc>
          <w:tcPr>
            <w:tcW w:w="10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A1994E" w14:textId="77777777" w:rsidR="00D73833" w:rsidRDefault="00D73833">
            <w:pPr>
              <w:spacing w:before="120" w:line="360" w:lineRule="auto"/>
            </w:pPr>
            <w:r>
              <w:rPr>
                <w:b/>
                <w:bCs/>
              </w:rPr>
              <w:t xml:space="preserve">PAESAGGIO 2      L’Homo sapiens </w:t>
            </w:r>
            <w:proofErr w:type="spellStart"/>
            <w:r>
              <w:rPr>
                <w:b/>
                <w:bCs/>
              </w:rPr>
              <w:t>sapiens</w:t>
            </w:r>
            <w:proofErr w:type="spellEnd"/>
            <w:r>
              <w:rPr>
                <w:b/>
                <w:bCs/>
              </w:rPr>
              <w:t xml:space="preserve"> in Europa</w:t>
            </w:r>
          </w:p>
        </w:tc>
      </w:tr>
      <w:tr w:rsidR="00D73833" w14:paraId="10DDA86D" w14:textId="77777777">
        <w:trPr>
          <w:trHeight w:val="39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B77F0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Obiettivi di apprendimento</w:t>
            </w:r>
          </w:p>
          <w:p w14:paraId="5424FD1D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F33F4" w14:textId="77777777" w:rsidR="00D73833" w:rsidRDefault="00D73833">
            <w:pPr>
              <w:snapToGrid w:val="0"/>
            </w:pPr>
            <w:r>
              <w:rPr>
                <w:b/>
              </w:rPr>
              <w:t>Uso delle fonti</w:t>
            </w:r>
          </w:p>
          <w:p w14:paraId="2448D921" w14:textId="77777777" w:rsidR="00D73833" w:rsidRDefault="00D73833">
            <w:pPr>
              <w:numPr>
                <w:ilvl w:val="0"/>
                <w:numId w:val="74"/>
              </w:numPr>
              <w:snapToGrid w:val="0"/>
              <w:rPr>
                <w:b/>
              </w:rPr>
            </w:pPr>
            <w:r>
              <w:t>Ricavare da fonti di tipo diverso informazioni e conoscenze su aspetti del passato.</w:t>
            </w:r>
          </w:p>
          <w:p w14:paraId="19BE9764" w14:textId="77777777" w:rsidR="00D73833" w:rsidRDefault="00D73833">
            <w:pPr>
              <w:snapToGrid w:val="0"/>
            </w:pPr>
            <w:r>
              <w:rPr>
                <w:b/>
              </w:rPr>
              <w:t>Organizzazione delle informazioni</w:t>
            </w:r>
          </w:p>
          <w:p w14:paraId="3FC286FC" w14:textId="77777777" w:rsidR="00D73833" w:rsidRDefault="00D73833">
            <w:pPr>
              <w:numPr>
                <w:ilvl w:val="0"/>
                <w:numId w:val="43"/>
              </w:numPr>
              <w:snapToGrid w:val="0"/>
            </w:pPr>
            <w:r>
              <w:t>Rappresentare graficamente e verbalmente le attività, i fatti vissuti e narrati.</w:t>
            </w:r>
          </w:p>
          <w:p w14:paraId="24C1391B" w14:textId="77777777" w:rsidR="00D73833" w:rsidRDefault="00D73833">
            <w:pPr>
              <w:numPr>
                <w:ilvl w:val="0"/>
                <w:numId w:val="43"/>
              </w:numPr>
              <w:snapToGrid w:val="0"/>
            </w:pPr>
            <w:r>
              <w:t>Riconoscere relazioni di successione e di contemporaneità, durate, periodi, cicli temporali, mutamenti, in fenomeni ed esperienze vissute e narrate.</w:t>
            </w:r>
          </w:p>
          <w:p w14:paraId="23B88632" w14:textId="77777777" w:rsidR="00D73833" w:rsidRDefault="00D73833">
            <w:pPr>
              <w:numPr>
                <w:ilvl w:val="0"/>
                <w:numId w:val="43"/>
              </w:numPr>
              <w:snapToGrid w:val="0"/>
              <w:rPr>
                <w:b/>
              </w:rPr>
            </w:pPr>
            <w:r>
              <w:t>Comprendere la funzione e l’uso degli strumenti convenzionali per la misurazione e la rappresentazione del tempo.</w:t>
            </w:r>
          </w:p>
          <w:p w14:paraId="7900E748" w14:textId="77777777" w:rsidR="00D73833" w:rsidRDefault="00D73833">
            <w:pPr>
              <w:snapToGrid w:val="0"/>
            </w:pPr>
            <w:r>
              <w:rPr>
                <w:b/>
              </w:rPr>
              <w:t xml:space="preserve">Strumenti concettuali </w:t>
            </w:r>
          </w:p>
          <w:p w14:paraId="32B59B0F" w14:textId="77777777" w:rsidR="00D73833" w:rsidRDefault="00D73833">
            <w:pPr>
              <w:numPr>
                <w:ilvl w:val="0"/>
                <w:numId w:val="16"/>
              </w:numPr>
              <w:snapToGrid w:val="0"/>
            </w:pPr>
            <w:r>
              <w:lastRenderedPageBreak/>
              <w:t xml:space="preserve">Seguire e comprendere vicende storiche attraverso l’ascolto o lettura di testi dell’antichità, storie, racconti. </w:t>
            </w:r>
          </w:p>
          <w:p w14:paraId="7C0A697C" w14:textId="77777777" w:rsidR="00D73833" w:rsidRDefault="00D73833">
            <w:pPr>
              <w:numPr>
                <w:ilvl w:val="0"/>
                <w:numId w:val="16"/>
              </w:numPr>
              <w:snapToGrid w:val="0"/>
            </w:pPr>
            <w:r>
              <w:t>Organizzare le conoscenze acquisite in semplici schemi temporali.</w:t>
            </w:r>
          </w:p>
          <w:p w14:paraId="367DAE7D" w14:textId="77777777" w:rsidR="00D73833" w:rsidRDefault="00D73833">
            <w:pPr>
              <w:numPr>
                <w:ilvl w:val="0"/>
                <w:numId w:val="16"/>
              </w:numPr>
              <w:snapToGrid w:val="0"/>
              <w:rPr>
                <w:b/>
              </w:rPr>
            </w:pPr>
            <w:r>
              <w:t>Individuare analogie e differenze attraverso il confronto tra quadri storico-sociali diversi, lontani nello spazio e nel tempo.</w:t>
            </w:r>
          </w:p>
          <w:p w14:paraId="0E9BAF61" w14:textId="77777777" w:rsidR="00D73833" w:rsidRDefault="00D73833">
            <w:pPr>
              <w:snapToGrid w:val="0"/>
            </w:pPr>
            <w:r>
              <w:rPr>
                <w:b/>
              </w:rPr>
              <w:t>Produzione scritta e orale</w:t>
            </w:r>
          </w:p>
          <w:p w14:paraId="05A3D809" w14:textId="77777777" w:rsidR="00D73833" w:rsidRDefault="00D73833">
            <w:pPr>
              <w:numPr>
                <w:ilvl w:val="0"/>
                <w:numId w:val="16"/>
              </w:numPr>
              <w:snapToGrid w:val="0"/>
            </w:pPr>
            <w:r>
              <w:t xml:space="preserve">Rappresentare conoscenze e concetti appresi mediante grafismi, disegni, testi scritti e con risorse digitali. </w:t>
            </w:r>
          </w:p>
          <w:p w14:paraId="79A382CB" w14:textId="77777777" w:rsidR="00D73833" w:rsidRDefault="00D73833">
            <w:pPr>
              <w:numPr>
                <w:ilvl w:val="0"/>
                <w:numId w:val="16"/>
              </w:numPr>
              <w:snapToGrid w:val="0"/>
            </w:pPr>
            <w:r>
              <w:t>Riferire in modo semplice e coerente le conoscenze acquisite.</w:t>
            </w:r>
          </w:p>
        </w:tc>
      </w:tr>
      <w:tr w:rsidR="00D73833" w14:paraId="256FABC5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9308AF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Conoscenze</w:t>
            </w:r>
          </w:p>
          <w:p w14:paraId="7DC0E60E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6A809" w14:textId="77777777" w:rsidR="00D73833" w:rsidRDefault="00D73833">
            <w:pPr>
              <w:numPr>
                <w:ilvl w:val="0"/>
                <w:numId w:val="25"/>
              </w:numPr>
              <w:snapToGrid w:val="0"/>
            </w:pPr>
            <w:r>
              <w:t>Aspetti della vita quotidiana dell’uomo di Cro-Magnon.</w:t>
            </w:r>
          </w:p>
          <w:p w14:paraId="6DA95255" w14:textId="77777777" w:rsidR="00D73833" w:rsidRDefault="00D73833">
            <w:pPr>
              <w:numPr>
                <w:ilvl w:val="0"/>
                <w:numId w:val="25"/>
              </w:numPr>
              <w:snapToGrid w:val="0"/>
            </w:pPr>
            <w:r>
              <w:t xml:space="preserve">L’organizzazione sociale. </w:t>
            </w:r>
          </w:p>
          <w:p w14:paraId="13C88AD5" w14:textId="77777777" w:rsidR="00D73833" w:rsidRDefault="00D73833">
            <w:pPr>
              <w:numPr>
                <w:ilvl w:val="0"/>
                <w:numId w:val="25"/>
              </w:numPr>
              <w:snapToGrid w:val="0"/>
              <w:rPr>
                <w:color w:val="000000"/>
              </w:rPr>
            </w:pPr>
            <w:r>
              <w:t>Il rapporto uomo/ambiente naturale/innovazioni tecnologiche.</w:t>
            </w:r>
          </w:p>
          <w:p w14:paraId="0F82BBEA" w14:textId="77777777" w:rsidR="00D73833" w:rsidRDefault="00D73833">
            <w:pPr>
              <w:numPr>
                <w:ilvl w:val="0"/>
                <w:numId w:val="25"/>
              </w:numPr>
              <w:snapToGrid w:val="0"/>
            </w:pPr>
            <w:r>
              <w:rPr>
                <w:color w:val="000000"/>
              </w:rPr>
              <w:t>Le cause che diedero l’avvio alla “transizione neolitica”.</w:t>
            </w:r>
          </w:p>
        </w:tc>
      </w:tr>
      <w:tr w:rsidR="00D73833" w14:paraId="600562A1" w14:textId="7777777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D5B0A" w14:textId="77777777" w:rsidR="00D73833" w:rsidRDefault="00D73833">
            <w:pPr>
              <w:snapToGrid w:val="0"/>
            </w:pPr>
            <w:r>
              <w:rPr>
                <w:b/>
                <w:color w:val="000000"/>
              </w:rPr>
              <w:t>Abilità</w:t>
            </w:r>
          </w:p>
        </w:tc>
        <w:tc>
          <w:tcPr>
            <w:tcW w:w="8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A6A7F" w14:textId="77777777" w:rsidR="00D73833" w:rsidRDefault="00D73833">
            <w:pPr>
              <w:pStyle w:val="TableContents"/>
              <w:numPr>
                <w:ilvl w:val="0"/>
                <w:numId w:val="40"/>
              </w:numPr>
              <w:rPr>
                <w:rFonts w:cs="Times New Roman"/>
              </w:rPr>
            </w:pPr>
            <w:r>
              <w:rPr>
                <w:rFonts w:cs="Times New Roman"/>
              </w:rPr>
              <w:t>Riconosce immagini del passato, le mette in successione e ne identifica i periodi di riferimento.</w:t>
            </w:r>
          </w:p>
          <w:p w14:paraId="41145823" w14:textId="77777777" w:rsidR="00D73833" w:rsidRDefault="00D73833">
            <w:pPr>
              <w:pStyle w:val="TableContents"/>
              <w:numPr>
                <w:ilvl w:val="0"/>
                <w:numId w:val="40"/>
              </w:numPr>
              <w:rPr>
                <w:rFonts w:cs="Times New Roman"/>
              </w:rPr>
            </w:pPr>
            <w:r>
              <w:rPr>
                <w:rFonts w:cs="Times New Roman"/>
              </w:rPr>
              <w:t xml:space="preserve">Ricava dal testo, dalle immagini e dalle carte geo-storiche informazioni per descrivere un quadro di società. </w:t>
            </w:r>
          </w:p>
          <w:p w14:paraId="448613ED" w14:textId="77777777" w:rsidR="00D73833" w:rsidRDefault="00D73833">
            <w:pPr>
              <w:pStyle w:val="TableContents"/>
              <w:numPr>
                <w:ilvl w:val="0"/>
                <w:numId w:val="40"/>
              </w:numPr>
            </w:pPr>
            <w:r>
              <w:rPr>
                <w:rFonts w:cs="Times New Roman"/>
              </w:rPr>
              <w:t>Associa le informazioni del testo alle immagini e alle carte tematiche.</w:t>
            </w:r>
          </w:p>
          <w:p w14:paraId="66B74370" w14:textId="77777777" w:rsidR="00D73833" w:rsidRDefault="00D73833">
            <w:pPr>
              <w:numPr>
                <w:ilvl w:val="0"/>
                <w:numId w:val="40"/>
              </w:numPr>
            </w:pPr>
            <w:r>
              <w:t>Organizza le informazioni in uno schema.</w:t>
            </w:r>
          </w:p>
          <w:p w14:paraId="1FA2FF73" w14:textId="77777777" w:rsidR="00D73833" w:rsidRDefault="00D73833">
            <w:pPr>
              <w:numPr>
                <w:ilvl w:val="0"/>
                <w:numId w:val="32"/>
              </w:numPr>
            </w:pPr>
            <w:r>
              <w:t>Individua sul grafico temporale periodizzazione e durata dei fatti storici studiati.</w:t>
            </w:r>
          </w:p>
          <w:p w14:paraId="4B2E977F" w14:textId="77777777" w:rsidR="00D73833" w:rsidRDefault="00D73833">
            <w:pPr>
              <w:pStyle w:val="TableContents"/>
              <w:numPr>
                <w:ilvl w:val="0"/>
                <w:numId w:val="40"/>
              </w:numPr>
              <w:rPr>
                <w:rFonts w:cs="Times New Roman"/>
              </w:rPr>
            </w:pPr>
            <w:r>
              <w:rPr>
                <w:rFonts w:cs="Times New Roman"/>
              </w:rPr>
              <w:t>Fa ipotesi semplici mettendo in relazione le informazioni ricavate da reperti differenti.</w:t>
            </w:r>
          </w:p>
          <w:p w14:paraId="5576D03B" w14:textId="77777777" w:rsidR="00D73833" w:rsidRDefault="00D73833">
            <w:pPr>
              <w:pStyle w:val="TableContents"/>
              <w:numPr>
                <w:ilvl w:val="0"/>
                <w:numId w:val="46"/>
              </w:numPr>
              <w:rPr>
                <w:rFonts w:cs="Times New Roman"/>
              </w:rPr>
            </w:pPr>
            <w:r>
              <w:rPr>
                <w:rFonts w:cs="Times New Roman"/>
              </w:rPr>
              <w:t>Localizza nello spazio le società studiate.</w:t>
            </w:r>
          </w:p>
          <w:p w14:paraId="4A1F5341" w14:textId="77777777" w:rsidR="00D73833" w:rsidRDefault="00D73833">
            <w:pPr>
              <w:pStyle w:val="TableContents"/>
              <w:numPr>
                <w:ilvl w:val="0"/>
                <w:numId w:val="40"/>
              </w:numPr>
              <w:rPr>
                <w:rFonts w:cs="Times New Roman"/>
              </w:rPr>
            </w:pPr>
            <w:r>
              <w:rPr>
                <w:rFonts w:cs="Times New Roman"/>
              </w:rPr>
              <w:t>Stabilisce relazioni tra i fatti storici studiati.</w:t>
            </w:r>
          </w:p>
          <w:p w14:paraId="2EC9CD11" w14:textId="77777777" w:rsidR="00D73833" w:rsidRDefault="00D73833">
            <w:pPr>
              <w:pStyle w:val="TableContents"/>
              <w:numPr>
                <w:ilvl w:val="0"/>
                <w:numId w:val="46"/>
              </w:numPr>
            </w:pPr>
            <w:r>
              <w:rPr>
                <w:rFonts w:cs="Times New Roman"/>
              </w:rPr>
              <w:t>Utilizza il linguaggio specifico della disciplina.</w:t>
            </w:r>
          </w:p>
          <w:p w14:paraId="0ECCC099" w14:textId="77777777" w:rsidR="00D73833" w:rsidRDefault="00D73833">
            <w:pPr>
              <w:numPr>
                <w:ilvl w:val="0"/>
                <w:numId w:val="46"/>
              </w:numPr>
              <w:snapToGrid w:val="0"/>
            </w:pPr>
            <w:r>
              <w:t>Coglie il rapporto passato-presente.</w:t>
            </w:r>
          </w:p>
        </w:tc>
      </w:tr>
      <w:tr w:rsidR="00D73833" w14:paraId="37F913EE" w14:textId="7777777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A5AB68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b/>
                <w:color w:val="000000"/>
              </w:rPr>
              <w:t>Contenuti</w:t>
            </w:r>
          </w:p>
        </w:tc>
        <w:tc>
          <w:tcPr>
            <w:tcW w:w="8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D845A" w14:textId="77777777" w:rsidR="00D73833" w:rsidRDefault="00D73833">
            <w:pPr>
              <w:numPr>
                <w:ilvl w:val="0"/>
                <w:numId w:val="61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L’uomo di Cro-Magnon.</w:t>
            </w:r>
          </w:p>
          <w:p w14:paraId="62BB6D26" w14:textId="77777777" w:rsidR="00D73833" w:rsidRDefault="00D73833">
            <w:pPr>
              <w:numPr>
                <w:ilvl w:val="0"/>
                <w:numId w:val="61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Domesticazione degli animali e rivoluzione agricola.</w:t>
            </w:r>
          </w:p>
          <w:p w14:paraId="4B573FC4" w14:textId="77777777" w:rsidR="00D73833" w:rsidRDefault="00D73833">
            <w:pPr>
              <w:numPr>
                <w:ilvl w:val="0"/>
                <w:numId w:val="25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L’arte pittorica rupestre.</w:t>
            </w:r>
          </w:p>
          <w:p w14:paraId="6D3630CB" w14:textId="77777777" w:rsidR="00D73833" w:rsidRDefault="00D73833">
            <w:pPr>
              <w:numPr>
                <w:ilvl w:val="0"/>
                <w:numId w:val="61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Il culto dei morti e il senso religioso.</w:t>
            </w:r>
          </w:p>
          <w:p w14:paraId="52FADFD8" w14:textId="77777777" w:rsidR="00D73833" w:rsidRDefault="00D73833">
            <w:pPr>
              <w:numPr>
                <w:ilvl w:val="0"/>
                <w:numId w:val="61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Nascita dei primi villaggi.</w:t>
            </w:r>
          </w:p>
          <w:p w14:paraId="7D6A444C" w14:textId="77777777" w:rsidR="00D73833" w:rsidRDefault="00D73833">
            <w:pPr>
              <w:numPr>
                <w:ilvl w:val="0"/>
                <w:numId w:val="61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Forme e luoghi d’insediamento.</w:t>
            </w:r>
          </w:p>
          <w:p w14:paraId="70CB07D9" w14:textId="77777777" w:rsidR="00D73833" w:rsidRDefault="00D73833">
            <w:pPr>
              <w:rPr>
                <w:color w:val="000000"/>
              </w:rPr>
            </w:pPr>
          </w:p>
        </w:tc>
      </w:tr>
      <w:tr w:rsidR="00D73833" w14:paraId="3FC34836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7E744A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Raccordi interdisciplinari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02B20" w14:textId="77777777" w:rsidR="00D73833" w:rsidRDefault="00D73833">
            <w:pPr>
              <w:snapToGrid w:val="0"/>
            </w:pPr>
            <w:r>
              <w:rPr>
                <w:color w:val="000000"/>
              </w:rPr>
              <w:t xml:space="preserve">Geografia, Scienze, Arte e Immagine, Tecnologia, </w:t>
            </w:r>
            <w:r w:rsidR="00357A58">
              <w:rPr>
                <w:color w:val="000000"/>
              </w:rPr>
              <w:t>Educazione Civica.</w:t>
            </w:r>
          </w:p>
        </w:tc>
      </w:tr>
      <w:tr w:rsidR="00D73833" w14:paraId="49773410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B61470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Periodo di svolgimento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AD7D8" w14:textId="77777777" w:rsidR="00D73833" w:rsidRDefault="00D73833">
            <w:pPr>
              <w:snapToGrid w:val="0"/>
            </w:pPr>
            <w:r>
              <w:rPr>
                <w:color w:val="000000"/>
              </w:rPr>
              <w:t>Gennaio-Marzo</w:t>
            </w:r>
          </w:p>
        </w:tc>
      </w:tr>
      <w:tr w:rsidR="00D73833" w14:paraId="7BE8F164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15254C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Competenze attese 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4D7F6" w14:textId="77777777" w:rsidR="00D73833" w:rsidRDefault="00D73833">
            <w:pPr>
              <w:snapToGrid w:val="0"/>
              <w:rPr>
                <w:bCs/>
              </w:rPr>
            </w:pPr>
            <w:r>
              <w:rPr>
                <w:color w:val="000000"/>
              </w:rPr>
              <w:t>L’alunno:</w:t>
            </w:r>
          </w:p>
          <w:p w14:paraId="7F1DBBE0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usa la linea del tempo per organizzare informazioni, conoscenze, periodi e individuare successioni, contemporaneità, durate, periodizzazioni;</w:t>
            </w:r>
          </w:p>
          <w:p w14:paraId="32BD7377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individua le relazioni tra gruppi umani e contesti spaziali;</w:t>
            </w:r>
          </w:p>
          <w:p w14:paraId="29037612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comprende i testi storici proposti;</w:t>
            </w:r>
          </w:p>
          <w:p w14:paraId="04D56237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usa carte geo-storiche;</w:t>
            </w:r>
          </w:p>
          <w:p w14:paraId="09258B03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racconta i fatti studiati e sa produrre semplici testi storici;</w:t>
            </w:r>
          </w:p>
          <w:p w14:paraId="005299F5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</w:pPr>
            <w:r>
              <w:rPr>
                <w:rFonts w:cs="Times New Roman"/>
                <w:bCs/>
              </w:rPr>
              <w:t>comprende avvenimenti, fatti e fenomeni delle società che hanno caratterizzato la storia dell’umanità dal Paleolitico al Neolitico con possibilità di apertura e di confronto con la contemporaneità.</w:t>
            </w:r>
          </w:p>
        </w:tc>
      </w:tr>
    </w:tbl>
    <w:p w14:paraId="32817BAC" w14:textId="77777777" w:rsidR="00D73833" w:rsidRDefault="00D73833"/>
    <w:p w14:paraId="2C723E64" w14:textId="77777777" w:rsidR="00D73833" w:rsidRDefault="00D73833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8090"/>
      </w:tblGrid>
      <w:tr w:rsidR="00D73833" w14:paraId="6BC7E96F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D0520E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Strumenti di rilevazione delle competenze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8A0C1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Carte mute.</w:t>
            </w:r>
          </w:p>
          <w:p w14:paraId="5E6BD265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Mappe concettuali.</w:t>
            </w:r>
          </w:p>
          <w:p w14:paraId="69735510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Schede e/o griglie di descrizione di un quadro storico-sociale.</w:t>
            </w:r>
          </w:p>
          <w:p w14:paraId="089347FE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Grafico temporale.</w:t>
            </w:r>
          </w:p>
          <w:p w14:paraId="153D9472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Compito di realtà.</w:t>
            </w:r>
          </w:p>
          <w:p w14:paraId="7674A397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Laboratorio ludico.</w:t>
            </w:r>
          </w:p>
          <w:p w14:paraId="73B4D150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Osservazione sistematica.</w:t>
            </w:r>
          </w:p>
          <w:p w14:paraId="7ACED4D5" w14:textId="77777777" w:rsidR="00D73833" w:rsidRDefault="00D73833">
            <w:pPr>
              <w:snapToGrid w:val="0"/>
            </w:pPr>
            <w:r>
              <w:rPr>
                <w:color w:val="000000"/>
              </w:rPr>
              <w:t>Autobiografia cognitiva.</w:t>
            </w:r>
          </w:p>
        </w:tc>
      </w:tr>
      <w:tr w:rsidR="00D73833" w14:paraId="77E7EAB7" w14:textId="77777777">
        <w:trPr>
          <w:trHeight w:val="360"/>
        </w:trPr>
        <w:tc>
          <w:tcPr>
            <w:tcW w:w="10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3437A" w14:textId="77777777" w:rsidR="00D73833" w:rsidRDefault="00D73833">
            <w:pPr>
              <w:pStyle w:val="Normale1"/>
              <w:rPr>
                <w:b/>
                <w:color w:val="auto"/>
              </w:rPr>
            </w:pPr>
            <w:r>
              <w:rPr>
                <w:b/>
                <w:color w:val="auto"/>
              </w:rPr>
              <w:t>Livelli di prestazione</w:t>
            </w:r>
            <w:r>
              <w:t xml:space="preserve"> </w:t>
            </w:r>
            <w:r>
              <w:rPr>
                <w:b/>
                <w:color w:val="auto"/>
              </w:rPr>
              <w:t>delle competenze attese</w:t>
            </w:r>
          </w:p>
          <w:p w14:paraId="68509EC5" w14:textId="77777777" w:rsidR="00D73833" w:rsidRDefault="00D73833">
            <w:pPr>
              <w:pStyle w:val="Normale1"/>
              <w:rPr>
                <w:b/>
                <w:color w:val="auto"/>
              </w:rPr>
            </w:pPr>
          </w:p>
        </w:tc>
      </w:tr>
      <w:tr w:rsidR="00D73833" w14:paraId="6BCC701A" w14:textId="77777777" w:rsidTr="00475997">
        <w:trPr>
          <w:trHeight w:val="31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24780D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  <w:r>
              <w:rPr>
                <w:b/>
                <w:color w:val="auto"/>
              </w:rPr>
              <w:t>Livello iniziale</w:t>
            </w:r>
          </w:p>
          <w:p w14:paraId="6D1E5114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95B9C" w14:textId="77777777" w:rsidR="00D73833" w:rsidRDefault="00D73833">
            <w:pPr>
              <w:pStyle w:val="Standard"/>
              <w:jc w:val="both"/>
              <w:rPr>
                <w:rFonts w:eastAsia="Times New Roman" w:cs="Times New Roman"/>
                <w:color w:val="000000"/>
                <w:lang w:eastAsia="ar-SA" w:bidi="ar-SA"/>
              </w:rPr>
            </w:pPr>
            <w:r>
              <w:rPr>
                <w:rFonts w:cs="Times New Roman"/>
                <w:bCs/>
              </w:rPr>
              <w:t>Ricava informazioni essenziali da semplici fonti solo se guidato.</w:t>
            </w:r>
          </w:p>
          <w:p w14:paraId="4ADC4683" w14:textId="77777777" w:rsidR="00D73833" w:rsidRDefault="00D73833">
            <w:pPr>
              <w:pStyle w:val="Standard"/>
              <w:rPr>
                <w:bCs/>
              </w:rPr>
            </w:pPr>
            <w:r>
              <w:rPr>
                <w:rFonts w:eastAsia="Times New Roman" w:cs="Times New Roman"/>
                <w:color w:val="000000"/>
                <w:lang w:eastAsia="ar-SA" w:bidi="ar-SA"/>
              </w:rPr>
              <w:t xml:space="preserve">Guidato, usa la linea del tempo per </w:t>
            </w:r>
            <w:r>
              <w:rPr>
                <w:rFonts w:cs="Times New Roman"/>
                <w:bCs/>
              </w:rPr>
              <w:t>organizzare semplici informazioni e individuare successioni e contemporaneità.</w:t>
            </w:r>
          </w:p>
          <w:p w14:paraId="7F89FD6E" w14:textId="77777777" w:rsidR="00D73833" w:rsidRDefault="00D73833">
            <w:pPr>
              <w:pStyle w:val="Normale1"/>
            </w:pPr>
            <w:r>
              <w:rPr>
                <w:bCs/>
              </w:rPr>
              <w:t>Guidato, comprende e racconta i fatti studiati esponendoli con un linguaggio semplice e approssimativo.</w:t>
            </w:r>
          </w:p>
        </w:tc>
      </w:tr>
      <w:tr w:rsidR="00D73833" w14:paraId="4CA9BA2C" w14:textId="77777777" w:rsidTr="00475997">
        <w:trPr>
          <w:trHeight w:val="2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F57B20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  <w:r>
              <w:rPr>
                <w:b/>
                <w:color w:val="auto"/>
              </w:rPr>
              <w:t>Livello base</w:t>
            </w:r>
          </w:p>
          <w:p w14:paraId="108140D6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10CC9" w14:textId="77777777" w:rsidR="00D73833" w:rsidRDefault="00D73833">
            <w:pPr>
              <w:pStyle w:val="Standard"/>
              <w:jc w:val="both"/>
              <w:rPr>
                <w:rFonts w:eastAsia="Times New Roman" w:cs="Times New Roman"/>
                <w:color w:val="000000"/>
                <w:lang w:eastAsia="ar-SA" w:bidi="ar-SA"/>
              </w:rPr>
            </w:pPr>
            <w:r>
              <w:rPr>
                <w:rFonts w:cs="Times New Roman"/>
                <w:bCs/>
              </w:rPr>
              <w:t>Ricava informazioni essenziali da semplici fonti quasi autonomamente.</w:t>
            </w:r>
          </w:p>
          <w:p w14:paraId="427459F4" w14:textId="77777777" w:rsidR="00D73833" w:rsidRDefault="00D73833">
            <w:pPr>
              <w:pStyle w:val="Standard"/>
              <w:rPr>
                <w:bCs/>
              </w:rPr>
            </w:pPr>
            <w:r>
              <w:rPr>
                <w:rFonts w:eastAsia="Times New Roman" w:cs="Times New Roman"/>
                <w:color w:val="000000"/>
                <w:lang w:eastAsia="ar-SA" w:bidi="ar-SA"/>
              </w:rPr>
              <w:t xml:space="preserve">Usa la linea del tempo in modo quasi autonomo per </w:t>
            </w:r>
            <w:r>
              <w:rPr>
                <w:rFonts w:cs="Times New Roman"/>
                <w:bCs/>
              </w:rPr>
              <w:t xml:space="preserve">organizzare semplici informazioni e individuare successioni e contemporaneità.  </w:t>
            </w:r>
          </w:p>
          <w:p w14:paraId="04ABC4CE" w14:textId="77777777" w:rsidR="00D73833" w:rsidRDefault="00D73833">
            <w:pPr>
              <w:pStyle w:val="Normale1"/>
            </w:pPr>
            <w:r>
              <w:rPr>
                <w:bCs/>
              </w:rPr>
              <w:t>Comprende avvenimenti, fatti e fenomeni essenziali e li espone con un linguaggio sufficientemente adeguato.</w:t>
            </w:r>
          </w:p>
        </w:tc>
      </w:tr>
      <w:tr w:rsidR="00D73833" w14:paraId="0024B46E" w14:textId="77777777" w:rsidTr="00475997">
        <w:trPr>
          <w:trHeight w:val="2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5811B0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  <w:r>
              <w:rPr>
                <w:b/>
              </w:rPr>
              <w:t>Livello intermedio</w:t>
            </w:r>
          </w:p>
          <w:p w14:paraId="1BAB4F67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1DA51" w14:textId="77777777" w:rsidR="00D73833" w:rsidRDefault="00D73833">
            <w:pPr>
              <w:pStyle w:val="Standard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Usa fonti di diversa natura utili alla ricostruzione storica.</w:t>
            </w:r>
          </w:p>
          <w:p w14:paraId="45F11C3C" w14:textId="77777777" w:rsidR="00D73833" w:rsidRDefault="00D7383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Usa la linea del tempo </w:t>
            </w:r>
            <w:r>
              <w:rPr>
                <w:rFonts w:eastAsia="Times New Roman" w:cs="Times New Roman"/>
                <w:color w:val="000000"/>
                <w:lang w:eastAsia="ar-SA" w:bidi="ar-SA"/>
              </w:rPr>
              <w:t xml:space="preserve">in modo sempre più autonomo </w:t>
            </w:r>
            <w:r>
              <w:rPr>
                <w:rFonts w:cs="Times New Roman"/>
                <w:bCs/>
              </w:rPr>
              <w:t>per organizzare informazioni, conoscenze, periodi e individuare successioni, contemporaneità, durate, periodizzazioni.</w:t>
            </w:r>
          </w:p>
          <w:p w14:paraId="4DD4F639" w14:textId="77777777" w:rsidR="00D73833" w:rsidRDefault="00D7383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Comprende avvenimenti, fatti e fenomeni delle società di nicchia che hanno caratterizzato la storia dal Paleolitico al Neolitico, cogliendo relazioni tra gruppi umani e contesti spaziali in modo sempre più autonomo.</w:t>
            </w:r>
          </w:p>
          <w:p w14:paraId="7DF6CD08" w14:textId="77777777" w:rsidR="00D73833" w:rsidRDefault="00D73833">
            <w:pPr>
              <w:pStyle w:val="Standard"/>
            </w:pPr>
            <w:r>
              <w:rPr>
                <w:rFonts w:cs="Times New Roman"/>
                <w:bCs/>
              </w:rPr>
              <w:t>Mediante testi orali e scritti, espone conoscenze e concetti appresi in modo sempre più articolato.</w:t>
            </w:r>
          </w:p>
        </w:tc>
      </w:tr>
      <w:tr w:rsidR="00D73833" w14:paraId="32A5F153" w14:textId="77777777" w:rsidTr="00475997">
        <w:trPr>
          <w:trHeight w:val="16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2A91A4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  <w:r>
              <w:rPr>
                <w:b/>
              </w:rPr>
              <w:t>Livello avanzato</w:t>
            </w:r>
          </w:p>
          <w:p w14:paraId="4B220477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220D2" w14:textId="77777777" w:rsidR="00D73833" w:rsidRDefault="00D73833">
            <w:pPr>
              <w:pStyle w:val="Standard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Usa fonti di diversa natura utili alla ricostruzione storica in modo riflessivo e critico.</w:t>
            </w:r>
          </w:p>
          <w:p w14:paraId="1981FF18" w14:textId="77777777" w:rsidR="00D73833" w:rsidRDefault="00D7383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Usa la linea del tempo per organizzare informazioni, conoscenze, periodi e individuare successioni, contemporaneità, durate, periodizzazioni.</w:t>
            </w:r>
          </w:p>
          <w:p w14:paraId="2B23F74A" w14:textId="77777777" w:rsidR="00D73833" w:rsidRDefault="00D7383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Comprende avvenimenti, fatti e fenomeni delle società di nicchia che hanno caratterizzato la storia dal Paleolitico al Neolitico, cogliendo relazioni tra gruppi umani e contesti spaziali e operando confronti con la contemporaneità.</w:t>
            </w:r>
          </w:p>
          <w:p w14:paraId="1DD294DF" w14:textId="77777777" w:rsidR="00D73833" w:rsidRDefault="00D73833">
            <w:pPr>
              <w:pStyle w:val="Standard"/>
            </w:pPr>
            <w:r>
              <w:rPr>
                <w:rFonts w:cs="Times New Roman"/>
                <w:bCs/>
              </w:rPr>
              <w:t>Mediante testi orali e scritti, espone conoscenze e concetti appresi usando il linguaggio proprio della disciplina in modo articolato.</w:t>
            </w:r>
          </w:p>
        </w:tc>
      </w:tr>
    </w:tbl>
    <w:p w14:paraId="2327CD7A" w14:textId="77777777" w:rsidR="00D73833" w:rsidRDefault="00D73833">
      <w:pPr>
        <w:pStyle w:val="TestoNormale"/>
        <w:spacing w:line="240" w:lineRule="auto"/>
        <w:jc w:val="center"/>
        <w:rPr>
          <w:rFonts w:ascii="Times New Roman" w:hAnsi="Times New Roman" w:cs="Times New Roman"/>
          <w:shd w:val="clear" w:color="auto" w:fill="E6E6E6"/>
        </w:rPr>
      </w:pPr>
    </w:p>
    <w:p w14:paraId="4902905F" w14:textId="77777777" w:rsidR="009E6816" w:rsidRDefault="009E6816">
      <w:pPr>
        <w:pStyle w:val="TestoNormale"/>
        <w:spacing w:line="240" w:lineRule="auto"/>
        <w:jc w:val="center"/>
        <w:rPr>
          <w:rFonts w:ascii="Times New Roman" w:hAnsi="Times New Roman" w:cs="Times New Roman"/>
          <w:shd w:val="clear" w:color="auto" w:fill="E6E6E6"/>
        </w:rPr>
      </w:pPr>
    </w:p>
    <w:p w14:paraId="02695832" w14:textId="77777777" w:rsidR="009E6816" w:rsidRDefault="009E6816">
      <w:pPr>
        <w:pStyle w:val="TestoNormale"/>
        <w:spacing w:line="240" w:lineRule="auto"/>
        <w:jc w:val="center"/>
        <w:rPr>
          <w:rFonts w:ascii="Times New Roman" w:hAnsi="Times New Roman" w:cs="Times New Roman"/>
          <w:shd w:val="clear" w:color="auto" w:fill="E6E6E6"/>
        </w:rPr>
      </w:pPr>
    </w:p>
    <w:p w14:paraId="1E6914D0" w14:textId="77777777" w:rsidR="009E6816" w:rsidRDefault="009E6816">
      <w:pPr>
        <w:pStyle w:val="TestoNormale"/>
        <w:spacing w:line="240" w:lineRule="auto"/>
        <w:jc w:val="center"/>
        <w:rPr>
          <w:rFonts w:ascii="Times New Roman" w:hAnsi="Times New Roman" w:cs="Times New Roman"/>
          <w:shd w:val="clear" w:color="auto" w:fill="E6E6E6"/>
        </w:rPr>
      </w:pPr>
    </w:p>
    <w:p w14:paraId="40502E35" w14:textId="77777777" w:rsidR="009E6816" w:rsidRDefault="009E6816">
      <w:pPr>
        <w:pStyle w:val="TestoNormale"/>
        <w:spacing w:line="240" w:lineRule="auto"/>
        <w:jc w:val="center"/>
        <w:rPr>
          <w:rFonts w:ascii="Times New Roman" w:hAnsi="Times New Roman" w:cs="Times New Roman"/>
          <w:shd w:val="clear" w:color="auto" w:fill="E6E6E6"/>
        </w:rPr>
      </w:pPr>
    </w:p>
    <w:p w14:paraId="5F096C09" w14:textId="77777777" w:rsidR="009E6816" w:rsidRDefault="009E6816">
      <w:pPr>
        <w:pStyle w:val="TestoNormale"/>
        <w:spacing w:line="240" w:lineRule="auto"/>
        <w:jc w:val="center"/>
        <w:rPr>
          <w:rFonts w:ascii="Times New Roman" w:hAnsi="Times New Roman" w:cs="Times New Roman"/>
          <w:shd w:val="clear" w:color="auto" w:fill="E6E6E6"/>
        </w:rPr>
      </w:pPr>
    </w:p>
    <w:p w14:paraId="07828BBC" w14:textId="77777777" w:rsidR="009E6816" w:rsidRDefault="009E6816">
      <w:pPr>
        <w:pStyle w:val="TestoNormale"/>
        <w:spacing w:line="240" w:lineRule="auto"/>
        <w:jc w:val="center"/>
        <w:rPr>
          <w:rFonts w:ascii="Times New Roman" w:hAnsi="Times New Roman" w:cs="Times New Roman"/>
          <w:shd w:val="clear" w:color="auto" w:fill="E6E6E6"/>
        </w:rPr>
      </w:pPr>
    </w:p>
    <w:p w14:paraId="36376571" w14:textId="77777777" w:rsidR="009E6816" w:rsidRDefault="009E6816">
      <w:pPr>
        <w:pStyle w:val="TestoNormale"/>
        <w:spacing w:line="240" w:lineRule="auto"/>
        <w:jc w:val="center"/>
        <w:rPr>
          <w:rFonts w:ascii="Times New Roman" w:hAnsi="Times New Roman" w:cs="Times New Roman"/>
          <w:shd w:val="clear" w:color="auto" w:fill="E6E6E6"/>
        </w:rPr>
      </w:pPr>
    </w:p>
    <w:p w14:paraId="063B7818" w14:textId="77777777" w:rsidR="009E6816" w:rsidRDefault="009E6816">
      <w:pPr>
        <w:pStyle w:val="TestoNormale"/>
        <w:spacing w:line="240" w:lineRule="auto"/>
        <w:jc w:val="center"/>
        <w:rPr>
          <w:rFonts w:ascii="Times New Roman" w:hAnsi="Times New Roman" w:cs="Times New Roman"/>
          <w:shd w:val="clear" w:color="auto" w:fill="E6E6E6"/>
        </w:rPr>
      </w:pPr>
    </w:p>
    <w:p w14:paraId="327AF49B" w14:textId="77777777" w:rsidR="009E6816" w:rsidRDefault="009E6816">
      <w:pPr>
        <w:pStyle w:val="TestoNormale"/>
        <w:spacing w:line="240" w:lineRule="auto"/>
        <w:jc w:val="center"/>
        <w:rPr>
          <w:rFonts w:ascii="Times New Roman" w:hAnsi="Times New Roman" w:cs="Times New Roman"/>
          <w:shd w:val="clear" w:color="auto" w:fill="E6E6E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8090"/>
      </w:tblGrid>
      <w:tr w:rsidR="00D73833" w14:paraId="44553830" w14:textId="77777777">
        <w:trPr>
          <w:trHeight w:val="349"/>
        </w:trPr>
        <w:tc>
          <w:tcPr>
            <w:tcW w:w="10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06A784" w14:textId="77777777" w:rsidR="00D73833" w:rsidRDefault="00D73833">
            <w:pPr>
              <w:spacing w:before="120" w:line="360" w:lineRule="auto"/>
            </w:pPr>
            <w:r>
              <w:rPr>
                <w:b/>
                <w:bCs/>
              </w:rPr>
              <w:lastRenderedPageBreak/>
              <w:t xml:space="preserve">PAESAGGIO 3      L’Età dei metalli   </w:t>
            </w:r>
          </w:p>
        </w:tc>
      </w:tr>
      <w:tr w:rsidR="00D73833" w14:paraId="11AD30DD" w14:textId="77777777">
        <w:trPr>
          <w:trHeight w:val="39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595CFC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Obiettivi di apprendimento</w:t>
            </w:r>
          </w:p>
          <w:p w14:paraId="4350F754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D2BCF" w14:textId="77777777" w:rsidR="00D73833" w:rsidRDefault="00D73833">
            <w:pPr>
              <w:snapToGrid w:val="0"/>
            </w:pPr>
            <w:r>
              <w:rPr>
                <w:b/>
              </w:rPr>
              <w:t>Uso delle fonti</w:t>
            </w:r>
          </w:p>
          <w:p w14:paraId="23F652F5" w14:textId="77777777" w:rsidR="00D73833" w:rsidRDefault="00D73833">
            <w:pPr>
              <w:numPr>
                <w:ilvl w:val="0"/>
                <w:numId w:val="74"/>
              </w:numPr>
              <w:snapToGrid w:val="0"/>
              <w:rPr>
                <w:b/>
              </w:rPr>
            </w:pPr>
            <w:r>
              <w:t>Ricavare da fonti di tipo diverso informazioni e conoscenze su aspetti del passato.</w:t>
            </w:r>
          </w:p>
          <w:p w14:paraId="3BD941AB" w14:textId="77777777" w:rsidR="00D73833" w:rsidRDefault="00D73833">
            <w:pPr>
              <w:snapToGrid w:val="0"/>
            </w:pPr>
            <w:r>
              <w:rPr>
                <w:b/>
              </w:rPr>
              <w:t>Organizzazione delle informazioni</w:t>
            </w:r>
          </w:p>
          <w:p w14:paraId="18B90D99" w14:textId="77777777" w:rsidR="00D73833" w:rsidRDefault="00D73833">
            <w:pPr>
              <w:numPr>
                <w:ilvl w:val="0"/>
                <w:numId w:val="43"/>
              </w:numPr>
              <w:snapToGrid w:val="0"/>
            </w:pPr>
            <w:r>
              <w:t>Rappresentare graficamente e verbalmente le attività, i fatti vissuti e narrati.</w:t>
            </w:r>
          </w:p>
          <w:p w14:paraId="0E4B5D35" w14:textId="77777777" w:rsidR="00D73833" w:rsidRDefault="00D73833">
            <w:pPr>
              <w:numPr>
                <w:ilvl w:val="0"/>
                <w:numId w:val="43"/>
              </w:numPr>
              <w:snapToGrid w:val="0"/>
            </w:pPr>
            <w:r>
              <w:t>Riconoscere relazioni di successione e di contemporaneità, durate, periodi, cicli temporali, mutamenti, in fenomeni ed esperienze vissute e narrate.</w:t>
            </w:r>
          </w:p>
          <w:p w14:paraId="7C437DB0" w14:textId="77777777" w:rsidR="00D73833" w:rsidRDefault="00D73833">
            <w:pPr>
              <w:numPr>
                <w:ilvl w:val="0"/>
                <w:numId w:val="43"/>
              </w:numPr>
              <w:snapToGrid w:val="0"/>
              <w:rPr>
                <w:b/>
              </w:rPr>
            </w:pPr>
            <w:r>
              <w:t>Comprendere la funzione e l’uso degli strumenti convenzionali per la misurazione e la rappresentazione del tempo.</w:t>
            </w:r>
          </w:p>
          <w:p w14:paraId="4439B50F" w14:textId="77777777" w:rsidR="00D73833" w:rsidRDefault="00D73833">
            <w:pPr>
              <w:snapToGrid w:val="0"/>
            </w:pPr>
            <w:r>
              <w:rPr>
                <w:b/>
              </w:rPr>
              <w:t xml:space="preserve">Strumenti concettuali </w:t>
            </w:r>
          </w:p>
          <w:p w14:paraId="74E3DE7B" w14:textId="77777777" w:rsidR="00D73833" w:rsidRDefault="00D73833">
            <w:pPr>
              <w:numPr>
                <w:ilvl w:val="0"/>
                <w:numId w:val="16"/>
              </w:numPr>
              <w:snapToGrid w:val="0"/>
            </w:pPr>
            <w:r>
              <w:t xml:space="preserve">Seguire e comprendere vicende storiche attraverso l’ascolto o la lettura di testi dell’antichità, di storie, racconti. </w:t>
            </w:r>
          </w:p>
          <w:p w14:paraId="64DB134F" w14:textId="77777777" w:rsidR="00D73833" w:rsidRDefault="00D73833">
            <w:pPr>
              <w:numPr>
                <w:ilvl w:val="0"/>
                <w:numId w:val="16"/>
              </w:numPr>
              <w:snapToGrid w:val="0"/>
            </w:pPr>
            <w:r>
              <w:t>Organizzare le conoscenze acquisite in semplici schemi temporali.</w:t>
            </w:r>
          </w:p>
          <w:p w14:paraId="4380BD01" w14:textId="77777777" w:rsidR="00D73833" w:rsidRDefault="00D73833">
            <w:pPr>
              <w:numPr>
                <w:ilvl w:val="0"/>
                <w:numId w:val="16"/>
              </w:numPr>
              <w:snapToGrid w:val="0"/>
              <w:rPr>
                <w:b/>
              </w:rPr>
            </w:pPr>
            <w:r>
              <w:t>Individuare analogie e differenze attraverso il confronto tra quadri storico-sociali diversi, lontani nello spazio e nel tempo.</w:t>
            </w:r>
          </w:p>
          <w:p w14:paraId="3CDF9A24" w14:textId="77777777" w:rsidR="00D73833" w:rsidRDefault="00D73833">
            <w:pPr>
              <w:snapToGrid w:val="0"/>
            </w:pPr>
            <w:r>
              <w:rPr>
                <w:b/>
              </w:rPr>
              <w:t>Produzione scritta e orale</w:t>
            </w:r>
          </w:p>
          <w:p w14:paraId="69293B8E" w14:textId="77777777" w:rsidR="00D73833" w:rsidRDefault="00D73833">
            <w:pPr>
              <w:numPr>
                <w:ilvl w:val="0"/>
                <w:numId w:val="16"/>
              </w:numPr>
              <w:snapToGrid w:val="0"/>
            </w:pPr>
            <w:r>
              <w:t xml:space="preserve">Rappresentare conoscenze e concetti appresi mediante grafismi, disegni, testi scritti e con risorse digitali. </w:t>
            </w:r>
          </w:p>
          <w:p w14:paraId="6DDEA6AD" w14:textId="77777777" w:rsidR="00D73833" w:rsidRDefault="00D73833">
            <w:pPr>
              <w:numPr>
                <w:ilvl w:val="0"/>
                <w:numId w:val="16"/>
              </w:numPr>
              <w:snapToGrid w:val="0"/>
            </w:pPr>
            <w:r>
              <w:t>Riferire in modo semplice e coerente le conoscenze acquisite.</w:t>
            </w:r>
          </w:p>
        </w:tc>
      </w:tr>
      <w:tr w:rsidR="00D73833" w14:paraId="789FEB3B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38450F" w14:textId="77777777" w:rsidR="00D73833" w:rsidRDefault="00D73833">
            <w:pPr>
              <w:snapToGrid w:val="0"/>
              <w:rPr>
                <w:b/>
                <w:color w:val="000000"/>
              </w:rPr>
            </w:pPr>
          </w:p>
          <w:p w14:paraId="55BE21D2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Conoscenze</w:t>
            </w:r>
          </w:p>
          <w:p w14:paraId="7A24592A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DA554" w14:textId="77777777" w:rsidR="00D73833" w:rsidRDefault="00D73833">
            <w:pPr>
              <w:numPr>
                <w:ilvl w:val="0"/>
                <w:numId w:val="53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I periodi dell’Età dei metalli e concetti base relativi a quest’epoca.</w:t>
            </w:r>
          </w:p>
          <w:p w14:paraId="723C7821" w14:textId="77777777" w:rsidR="00D73833" w:rsidRDefault="00D73833">
            <w:pPr>
              <w:numPr>
                <w:ilvl w:val="0"/>
                <w:numId w:val="53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La tecnica di fusione del rame nel Neolitico.</w:t>
            </w:r>
          </w:p>
          <w:p w14:paraId="14D98A6B" w14:textId="77777777" w:rsidR="00D73833" w:rsidRDefault="00D73833">
            <w:pPr>
              <w:numPr>
                <w:ilvl w:val="0"/>
                <w:numId w:val="53"/>
              </w:numPr>
              <w:snapToGrid w:val="0"/>
            </w:pPr>
            <w:r>
              <w:rPr>
                <w:color w:val="000000"/>
              </w:rPr>
              <w:t>Aspetti della vita quotidiana degli uomini dell’Età dei metalli.</w:t>
            </w:r>
          </w:p>
        </w:tc>
      </w:tr>
      <w:tr w:rsidR="00D73833" w14:paraId="1268C5D6" w14:textId="7777777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1037C3" w14:textId="77777777" w:rsidR="00D73833" w:rsidRDefault="00D73833">
            <w:pPr>
              <w:snapToGrid w:val="0"/>
            </w:pPr>
            <w:r>
              <w:rPr>
                <w:b/>
                <w:color w:val="000000"/>
              </w:rPr>
              <w:t>Abilità</w:t>
            </w:r>
          </w:p>
        </w:tc>
        <w:tc>
          <w:tcPr>
            <w:tcW w:w="8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7FB19" w14:textId="77777777" w:rsidR="00D73833" w:rsidRDefault="00D73833">
            <w:pPr>
              <w:pStyle w:val="TableContents"/>
              <w:numPr>
                <w:ilvl w:val="0"/>
                <w:numId w:val="40"/>
              </w:numPr>
              <w:ind w:left="357" w:hanging="357"/>
              <w:rPr>
                <w:rFonts w:cs="Times New Roman"/>
              </w:rPr>
            </w:pPr>
            <w:r>
              <w:rPr>
                <w:rFonts w:cs="Times New Roman"/>
              </w:rPr>
              <w:t>Riconosce immagini del passato, le mette in successione e ne identifica i periodi di riferimento.</w:t>
            </w:r>
          </w:p>
          <w:p w14:paraId="3DA8BDF5" w14:textId="77777777" w:rsidR="00D73833" w:rsidRDefault="00D73833">
            <w:pPr>
              <w:pStyle w:val="TableContents"/>
              <w:numPr>
                <w:ilvl w:val="0"/>
                <w:numId w:val="40"/>
              </w:numPr>
              <w:ind w:left="357" w:hanging="357"/>
              <w:rPr>
                <w:rFonts w:cs="Times New Roman"/>
              </w:rPr>
            </w:pPr>
            <w:r>
              <w:rPr>
                <w:rFonts w:cs="Times New Roman"/>
              </w:rPr>
              <w:t xml:space="preserve">Ricava dal testo, dalle immagini e dalle carte geo-storiche informazioni per descrivere un quadro di società. </w:t>
            </w:r>
          </w:p>
          <w:p w14:paraId="0D8C2B9C" w14:textId="77777777" w:rsidR="00D73833" w:rsidRDefault="00D73833">
            <w:pPr>
              <w:pStyle w:val="TableContents"/>
              <w:numPr>
                <w:ilvl w:val="0"/>
                <w:numId w:val="40"/>
              </w:numPr>
              <w:ind w:left="357" w:hanging="357"/>
            </w:pPr>
            <w:r>
              <w:rPr>
                <w:rFonts w:cs="Times New Roman"/>
              </w:rPr>
              <w:t>Associa le informazioni del testo alle immagini e alle carte tematiche.</w:t>
            </w:r>
          </w:p>
          <w:p w14:paraId="5571BDB6" w14:textId="77777777" w:rsidR="00D73833" w:rsidRDefault="00D73833">
            <w:pPr>
              <w:numPr>
                <w:ilvl w:val="0"/>
                <w:numId w:val="40"/>
              </w:numPr>
              <w:ind w:left="357" w:hanging="357"/>
            </w:pPr>
            <w:r>
              <w:t>Organizza le informazioni in uno schema.</w:t>
            </w:r>
          </w:p>
          <w:p w14:paraId="0787D83F" w14:textId="77777777" w:rsidR="00D73833" w:rsidRDefault="00D73833">
            <w:pPr>
              <w:numPr>
                <w:ilvl w:val="0"/>
                <w:numId w:val="32"/>
              </w:numPr>
              <w:ind w:left="357" w:hanging="357"/>
            </w:pPr>
            <w:r>
              <w:t>Individua sul grafico temporale periodizzazione e durata dei fatti storici studiati.</w:t>
            </w:r>
          </w:p>
          <w:p w14:paraId="017F964C" w14:textId="77777777" w:rsidR="00D73833" w:rsidRDefault="00D73833">
            <w:pPr>
              <w:pStyle w:val="TableContents"/>
              <w:numPr>
                <w:ilvl w:val="0"/>
                <w:numId w:val="40"/>
              </w:numPr>
              <w:ind w:left="357" w:hanging="357"/>
              <w:rPr>
                <w:rFonts w:cs="Times New Roman"/>
              </w:rPr>
            </w:pPr>
            <w:r>
              <w:rPr>
                <w:rFonts w:cs="Times New Roman"/>
              </w:rPr>
              <w:t>Fa ipotesi semplici mettendo in relazione le informazioni ricavate da reperti differenti.</w:t>
            </w:r>
          </w:p>
          <w:p w14:paraId="16B597EF" w14:textId="77777777" w:rsidR="00D73833" w:rsidRDefault="00D73833">
            <w:pPr>
              <w:pStyle w:val="TableContents"/>
              <w:numPr>
                <w:ilvl w:val="0"/>
                <w:numId w:val="46"/>
              </w:numPr>
              <w:ind w:left="357" w:hanging="357"/>
              <w:rPr>
                <w:rFonts w:cs="Times New Roman"/>
              </w:rPr>
            </w:pPr>
            <w:r>
              <w:rPr>
                <w:rFonts w:cs="Times New Roman"/>
              </w:rPr>
              <w:t xml:space="preserve">Localizza nello </w:t>
            </w:r>
            <w:r>
              <w:rPr>
                <w:rFonts w:cs="Times New Roman"/>
                <w:color w:val="000000"/>
              </w:rPr>
              <w:t>spazio le società esaminate.</w:t>
            </w:r>
          </w:p>
          <w:p w14:paraId="4F9279C0" w14:textId="77777777" w:rsidR="00D73833" w:rsidRDefault="00D73833">
            <w:pPr>
              <w:pStyle w:val="TableContents"/>
              <w:numPr>
                <w:ilvl w:val="0"/>
                <w:numId w:val="40"/>
              </w:numPr>
              <w:ind w:left="357" w:hanging="357"/>
              <w:rPr>
                <w:rFonts w:cs="Times New Roman"/>
              </w:rPr>
            </w:pPr>
            <w:r>
              <w:rPr>
                <w:rFonts w:cs="Times New Roman"/>
              </w:rPr>
              <w:t>Stabilisce relazioni tra i fatti storici studiati.</w:t>
            </w:r>
          </w:p>
          <w:p w14:paraId="41559C7F" w14:textId="77777777" w:rsidR="00D73833" w:rsidRDefault="00D73833">
            <w:pPr>
              <w:pStyle w:val="TableContents"/>
              <w:numPr>
                <w:ilvl w:val="0"/>
                <w:numId w:val="46"/>
              </w:numPr>
              <w:ind w:left="357" w:hanging="357"/>
            </w:pPr>
            <w:r>
              <w:rPr>
                <w:rFonts w:cs="Times New Roman"/>
              </w:rPr>
              <w:t>Utilizza il linguaggio specifico della disciplina.</w:t>
            </w:r>
          </w:p>
          <w:p w14:paraId="0C6178ED" w14:textId="77777777" w:rsidR="00D73833" w:rsidRDefault="00D73833">
            <w:pPr>
              <w:numPr>
                <w:ilvl w:val="0"/>
                <w:numId w:val="46"/>
              </w:numPr>
              <w:snapToGrid w:val="0"/>
              <w:ind w:left="357" w:hanging="357"/>
            </w:pPr>
            <w:r>
              <w:t>Coglie il rapporto passato-presente.</w:t>
            </w:r>
          </w:p>
        </w:tc>
      </w:tr>
      <w:tr w:rsidR="00D73833" w14:paraId="05D01A43" w14:textId="7777777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A5CE3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b/>
                <w:color w:val="000000"/>
              </w:rPr>
              <w:t>Contenuti</w:t>
            </w:r>
          </w:p>
        </w:tc>
        <w:tc>
          <w:tcPr>
            <w:tcW w:w="8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A4881" w14:textId="77777777" w:rsidR="00D73833" w:rsidRPr="006F04FD" w:rsidRDefault="00D73833" w:rsidP="006F04FD">
            <w:pPr>
              <w:numPr>
                <w:ilvl w:val="0"/>
                <w:numId w:val="58"/>
              </w:numPr>
              <w:snapToGrid w:val="0"/>
              <w:rPr>
                <w:color w:val="000000"/>
              </w:rPr>
            </w:pPr>
            <w:r w:rsidRPr="006F04FD">
              <w:rPr>
                <w:color w:val="000000"/>
              </w:rPr>
              <w:t>La scoperta dei metalli</w:t>
            </w:r>
            <w:r w:rsidR="006F04FD" w:rsidRPr="006F04FD">
              <w:rPr>
                <w:color w:val="000000"/>
              </w:rPr>
              <w:t>-</w:t>
            </w:r>
            <w:r w:rsidRPr="006F04FD">
              <w:rPr>
                <w:color w:val="000000"/>
              </w:rPr>
              <w:t>Origini e tecniche della metallurgia.</w:t>
            </w:r>
          </w:p>
          <w:p w14:paraId="61CC671C" w14:textId="77777777" w:rsidR="00D73833" w:rsidRDefault="00D73833">
            <w:pPr>
              <w:numPr>
                <w:ilvl w:val="0"/>
                <w:numId w:val="58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La fusione del rame nell’Asia centro-meridionale.</w:t>
            </w:r>
          </w:p>
          <w:p w14:paraId="799C8CBD" w14:textId="77777777" w:rsidR="00D73833" w:rsidRDefault="00D73833">
            <w:pPr>
              <w:numPr>
                <w:ilvl w:val="0"/>
                <w:numId w:val="58"/>
              </w:numPr>
              <w:snapToGrid w:val="0"/>
            </w:pPr>
            <w:r>
              <w:rPr>
                <w:color w:val="000000"/>
              </w:rPr>
              <w:t>La divisione del lavoro e struttura sociale.</w:t>
            </w:r>
          </w:p>
        </w:tc>
      </w:tr>
      <w:tr w:rsidR="00D73833" w14:paraId="0907A629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C2986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Raccordi interdisciplinari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1C175" w14:textId="77777777" w:rsidR="00D73833" w:rsidRDefault="00D73833">
            <w:pPr>
              <w:snapToGrid w:val="0"/>
            </w:pPr>
            <w:r>
              <w:rPr>
                <w:color w:val="000000"/>
              </w:rPr>
              <w:t xml:space="preserve">Geografia, Scienze, Tecnologia, </w:t>
            </w:r>
            <w:r w:rsidR="00357A58">
              <w:rPr>
                <w:color w:val="000000"/>
              </w:rPr>
              <w:t>Educazione Civica</w:t>
            </w:r>
            <w:r>
              <w:rPr>
                <w:color w:val="000000"/>
              </w:rPr>
              <w:t>, Arte e Immagine.</w:t>
            </w:r>
          </w:p>
        </w:tc>
      </w:tr>
      <w:tr w:rsidR="00D73833" w14:paraId="0F082B3F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7E21BB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Periodo di svolgimento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0A433" w14:textId="77777777" w:rsidR="00D73833" w:rsidRDefault="00D73833">
            <w:pPr>
              <w:snapToGrid w:val="0"/>
            </w:pPr>
            <w:r>
              <w:rPr>
                <w:color w:val="000000"/>
              </w:rPr>
              <w:t>Marzo Giugno</w:t>
            </w:r>
          </w:p>
        </w:tc>
      </w:tr>
      <w:tr w:rsidR="00D73833" w14:paraId="2415CBA3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6FC6E2" w14:textId="77777777" w:rsidR="00D73833" w:rsidRDefault="00D73833">
            <w:pPr>
              <w:rPr>
                <w:bCs/>
              </w:rPr>
            </w:pPr>
            <w:r>
              <w:rPr>
                <w:b/>
                <w:color w:val="000000"/>
              </w:rPr>
              <w:t xml:space="preserve">Competenze attese 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DB261" w14:textId="77777777" w:rsidR="00D73833" w:rsidRDefault="00D73833">
            <w:pPr>
              <w:pStyle w:val="Standard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L’alunno:</w:t>
            </w:r>
          </w:p>
          <w:p w14:paraId="42210AC1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usa la linea del tempo per organizzare informazioni, conoscenze, periodi e individuare successioni, contemporaneità, durate, periodizzazioni;</w:t>
            </w:r>
          </w:p>
          <w:p w14:paraId="08A66DF3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individua le relazioni tra gruppi umani e contesti spaziali;</w:t>
            </w:r>
          </w:p>
          <w:p w14:paraId="73D4C2F7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lastRenderedPageBreak/>
              <w:t>organizza le informazioni e le conoscenze;</w:t>
            </w:r>
          </w:p>
          <w:p w14:paraId="444866B4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comprende i testi storici proposti;</w:t>
            </w:r>
          </w:p>
          <w:p w14:paraId="2898F3AA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usa carte geo-storiche;</w:t>
            </w:r>
          </w:p>
          <w:p w14:paraId="0EC8864B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racconta i fatti studiati e sa produrre semplici testi storici;</w:t>
            </w:r>
          </w:p>
          <w:p w14:paraId="3DD4B44D" w14:textId="77777777" w:rsidR="00D73833" w:rsidRDefault="00D73833">
            <w:pPr>
              <w:pStyle w:val="Standard"/>
              <w:numPr>
                <w:ilvl w:val="0"/>
                <w:numId w:val="77"/>
              </w:numPr>
              <w:jc w:val="both"/>
            </w:pPr>
            <w:r>
              <w:rPr>
                <w:rFonts w:cs="Times New Roman"/>
                <w:bCs/>
              </w:rPr>
              <w:t>comprende avvenimenti, fatti e fenomeni delle società che hanno caratterizzato la storia dell’umanità della fine del Neolitico con possibilità di apertura e di confronto con la contemporaneità.</w:t>
            </w:r>
          </w:p>
        </w:tc>
      </w:tr>
      <w:tr w:rsidR="00D73833" w14:paraId="2221015B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31E1A3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Strumenti di rilevazione delle competenze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A179C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Carte mute.</w:t>
            </w:r>
          </w:p>
          <w:p w14:paraId="27589D01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Mappe concettuali.</w:t>
            </w:r>
          </w:p>
          <w:p w14:paraId="0D8C0755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Schede e/o griglie di descrizione di un quadro storico-sociale.</w:t>
            </w:r>
          </w:p>
          <w:p w14:paraId="500204CC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Grafico temporale.</w:t>
            </w:r>
          </w:p>
          <w:p w14:paraId="787ED36F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Osservazione sistematica.</w:t>
            </w:r>
          </w:p>
          <w:p w14:paraId="3482348C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Autobiografia cognitiva.</w:t>
            </w:r>
          </w:p>
          <w:p w14:paraId="0226B601" w14:textId="77777777" w:rsidR="00D73833" w:rsidRDefault="00D73833">
            <w:pPr>
              <w:snapToGrid w:val="0"/>
            </w:pPr>
            <w:r>
              <w:rPr>
                <w:color w:val="000000"/>
              </w:rPr>
              <w:t>Compito di realtà: Laboratorio ludico.</w:t>
            </w:r>
          </w:p>
        </w:tc>
      </w:tr>
      <w:tr w:rsidR="00D73833" w14:paraId="42F54CD9" w14:textId="77777777">
        <w:trPr>
          <w:trHeight w:val="420"/>
        </w:trPr>
        <w:tc>
          <w:tcPr>
            <w:tcW w:w="10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DD45A" w14:textId="77777777" w:rsidR="00D73833" w:rsidRDefault="00D73833">
            <w:pPr>
              <w:pStyle w:val="Normale1"/>
              <w:rPr>
                <w:b/>
                <w:color w:val="auto"/>
              </w:rPr>
            </w:pPr>
            <w:r>
              <w:rPr>
                <w:b/>
                <w:color w:val="auto"/>
              </w:rPr>
              <w:t>Livelli di prestazione</w:t>
            </w:r>
            <w:r>
              <w:t xml:space="preserve"> </w:t>
            </w:r>
            <w:r>
              <w:rPr>
                <w:b/>
                <w:color w:val="auto"/>
              </w:rPr>
              <w:t>delle competenze attese</w:t>
            </w:r>
          </w:p>
          <w:p w14:paraId="4A087ECD" w14:textId="77777777" w:rsidR="00D73833" w:rsidRDefault="00D73833">
            <w:pPr>
              <w:pStyle w:val="Normale1"/>
              <w:rPr>
                <w:b/>
                <w:color w:val="auto"/>
              </w:rPr>
            </w:pPr>
          </w:p>
        </w:tc>
      </w:tr>
      <w:tr w:rsidR="00D73833" w14:paraId="29F2C2BC" w14:textId="77777777" w:rsidTr="00475997">
        <w:trPr>
          <w:trHeight w:val="30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1FA85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  <w:r>
              <w:rPr>
                <w:b/>
                <w:color w:val="auto"/>
              </w:rPr>
              <w:t>Livello iniziale</w:t>
            </w:r>
          </w:p>
          <w:p w14:paraId="1644AA6B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A8623" w14:textId="77777777" w:rsidR="00D73833" w:rsidRDefault="00D73833">
            <w:pPr>
              <w:pStyle w:val="Standard"/>
              <w:jc w:val="both"/>
              <w:rPr>
                <w:rFonts w:eastAsia="Times New Roman" w:cs="Times New Roman"/>
                <w:color w:val="000000"/>
                <w:lang w:eastAsia="ar-SA" w:bidi="ar-SA"/>
              </w:rPr>
            </w:pPr>
            <w:r>
              <w:rPr>
                <w:rFonts w:cs="Times New Roman"/>
                <w:bCs/>
              </w:rPr>
              <w:t>Ricava informazioni essenziali da semplici fonti solo se guidato.</w:t>
            </w:r>
          </w:p>
          <w:p w14:paraId="3D08E08E" w14:textId="77777777" w:rsidR="00D73833" w:rsidRDefault="00D73833">
            <w:pPr>
              <w:pStyle w:val="Standard"/>
              <w:rPr>
                <w:bCs/>
              </w:rPr>
            </w:pPr>
            <w:r>
              <w:rPr>
                <w:rFonts w:eastAsia="Times New Roman" w:cs="Times New Roman"/>
                <w:color w:val="000000"/>
                <w:lang w:eastAsia="ar-SA" w:bidi="ar-SA"/>
              </w:rPr>
              <w:t xml:space="preserve">Guidato, usa la linea del tempo per </w:t>
            </w:r>
            <w:r>
              <w:rPr>
                <w:rFonts w:cs="Times New Roman"/>
                <w:bCs/>
              </w:rPr>
              <w:t>organizzare semplici informazioni e individuare successioni e contemporaneità.</w:t>
            </w:r>
          </w:p>
          <w:p w14:paraId="189B7A62" w14:textId="77777777" w:rsidR="00D73833" w:rsidRDefault="00D73833">
            <w:pPr>
              <w:pStyle w:val="Normale1"/>
              <w:rPr>
                <w:bCs/>
              </w:rPr>
            </w:pPr>
            <w:r>
              <w:rPr>
                <w:bCs/>
              </w:rPr>
              <w:t>Guidato, comprende e racconta i fatti studiati esponendoli con un linguaggio semplice e approssimativo.</w:t>
            </w:r>
          </w:p>
          <w:p w14:paraId="1FB2D06E" w14:textId="77777777" w:rsidR="00D73833" w:rsidRDefault="00D73833">
            <w:pPr>
              <w:pStyle w:val="Normale1"/>
            </w:pPr>
            <w:r>
              <w:rPr>
                <w:bCs/>
              </w:rPr>
              <w:t>Non è ancora sicuro nell’utilizzare o creare mappe geo-storiche.</w:t>
            </w:r>
          </w:p>
        </w:tc>
      </w:tr>
      <w:tr w:rsidR="00D73833" w14:paraId="429F2A49" w14:textId="77777777" w:rsidTr="00475997">
        <w:trPr>
          <w:trHeight w:val="36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2577AB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  <w:r>
              <w:rPr>
                <w:b/>
                <w:color w:val="auto"/>
              </w:rPr>
              <w:t>Livello base</w:t>
            </w:r>
          </w:p>
          <w:p w14:paraId="756CBEFF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841B5" w14:textId="77777777" w:rsidR="00D73833" w:rsidRDefault="00D73833">
            <w:pPr>
              <w:pStyle w:val="Standard"/>
              <w:jc w:val="both"/>
              <w:rPr>
                <w:rFonts w:eastAsia="Times New Roman" w:cs="Times New Roman"/>
                <w:color w:val="000000"/>
                <w:lang w:eastAsia="ar-SA" w:bidi="ar-SA"/>
              </w:rPr>
            </w:pPr>
            <w:r>
              <w:rPr>
                <w:rFonts w:cs="Times New Roman"/>
                <w:bCs/>
              </w:rPr>
              <w:t>Ricava informazioni essenziali da semplici fonti quasi autonomamente.</w:t>
            </w:r>
          </w:p>
          <w:p w14:paraId="542DAD5F" w14:textId="77777777" w:rsidR="00D73833" w:rsidRDefault="00D73833">
            <w:pPr>
              <w:pStyle w:val="Standard"/>
              <w:rPr>
                <w:bCs/>
              </w:rPr>
            </w:pPr>
            <w:r>
              <w:rPr>
                <w:rFonts w:eastAsia="Times New Roman" w:cs="Times New Roman"/>
                <w:color w:val="000000"/>
                <w:lang w:eastAsia="ar-SA" w:bidi="ar-SA"/>
              </w:rPr>
              <w:t xml:space="preserve">Usa la linea del tempo in modo quasi autonomo per </w:t>
            </w:r>
            <w:r>
              <w:rPr>
                <w:rFonts w:cs="Times New Roman"/>
                <w:bCs/>
              </w:rPr>
              <w:t xml:space="preserve">organizzare semplici informazioni e individuare successioni e contemporaneità.  </w:t>
            </w:r>
          </w:p>
          <w:p w14:paraId="7760EF93" w14:textId="77777777" w:rsidR="00D73833" w:rsidRDefault="00D73833">
            <w:pPr>
              <w:pStyle w:val="Normale1"/>
              <w:rPr>
                <w:color w:val="auto"/>
              </w:rPr>
            </w:pPr>
            <w:r>
              <w:rPr>
                <w:bCs/>
              </w:rPr>
              <w:t>Comprende avvenimenti, fatti e fenomeni essenziali e li espone con un linguaggio sufficientemente adeguato.</w:t>
            </w:r>
          </w:p>
          <w:p w14:paraId="5CD3C0FA" w14:textId="77777777" w:rsidR="00D73833" w:rsidRDefault="00D73833">
            <w:pPr>
              <w:pStyle w:val="Normale1"/>
            </w:pPr>
            <w:r>
              <w:rPr>
                <w:color w:val="auto"/>
              </w:rPr>
              <w:t>Mostra sufficiente sicurezza nell’utilizzare o creare mappe geo-storiche.</w:t>
            </w:r>
          </w:p>
        </w:tc>
      </w:tr>
      <w:tr w:rsidR="00D73833" w14:paraId="26FDB8E1" w14:textId="77777777" w:rsidTr="00475997">
        <w:trPr>
          <w:trHeight w:val="40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608D6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  <w:r>
              <w:rPr>
                <w:b/>
              </w:rPr>
              <w:t>Livello intermedio</w:t>
            </w:r>
          </w:p>
          <w:p w14:paraId="212DDD2D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ABC52" w14:textId="77777777" w:rsidR="00D73833" w:rsidRDefault="00D73833">
            <w:pPr>
              <w:pStyle w:val="Standard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Usa fonti di diversa natura utili alla ricostruzione storica.</w:t>
            </w:r>
          </w:p>
          <w:p w14:paraId="20677FBD" w14:textId="77777777" w:rsidR="00D73833" w:rsidRDefault="00D7383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Usa la linea del tempo </w:t>
            </w:r>
            <w:r>
              <w:rPr>
                <w:rFonts w:eastAsia="Times New Roman" w:cs="Times New Roman"/>
                <w:color w:val="000000"/>
                <w:lang w:eastAsia="ar-SA" w:bidi="ar-SA"/>
              </w:rPr>
              <w:t xml:space="preserve">in modo sempre più autonomo </w:t>
            </w:r>
            <w:r>
              <w:rPr>
                <w:rFonts w:cs="Times New Roman"/>
                <w:bCs/>
              </w:rPr>
              <w:t>per organizzare informazioni, conoscenze, periodi e individuare successioni, contemporaneità, durate, periodizzazioni.</w:t>
            </w:r>
          </w:p>
          <w:p w14:paraId="3D9C4981" w14:textId="77777777" w:rsidR="00D73833" w:rsidRDefault="00D73833">
            <w:pPr>
              <w:pStyle w:val="Standard"/>
              <w:rPr>
                <w:bCs/>
              </w:rPr>
            </w:pPr>
            <w:r>
              <w:rPr>
                <w:rFonts w:cs="Times New Roman"/>
                <w:bCs/>
              </w:rPr>
              <w:t>Comprende avvenimenti, fatti e fenomeni delle società di nicchia che hanno caratterizzato la storia dal Paleolitico al Neolitico, cogliendo relazioni tra gruppi umani e contesti spaziali in modo sempre più autonomo.</w:t>
            </w:r>
          </w:p>
          <w:p w14:paraId="2FBCBD85" w14:textId="77777777" w:rsidR="00D73833" w:rsidRDefault="00D73833">
            <w:pPr>
              <w:pStyle w:val="Normale1"/>
              <w:rPr>
                <w:bCs/>
              </w:rPr>
            </w:pPr>
            <w:r>
              <w:rPr>
                <w:bCs/>
              </w:rPr>
              <w:t>Mediante testi orali e scritti, espone conoscenze e concetti appresi in modo sempre più articolato.</w:t>
            </w:r>
          </w:p>
          <w:p w14:paraId="76BF611E" w14:textId="77777777" w:rsidR="00D73833" w:rsidRDefault="006F04FD">
            <w:pPr>
              <w:pStyle w:val="Normale1"/>
            </w:pPr>
            <w:r>
              <w:rPr>
                <w:bCs/>
              </w:rPr>
              <w:t>È</w:t>
            </w:r>
            <w:r w:rsidR="00D73833">
              <w:rPr>
                <w:bCs/>
              </w:rPr>
              <w:t xml:space="preserve"> sicuro nell’utilizzare o creare mappe geo-storiche.</w:t>
            </w:r>
          </w:p>
        </w:tc>
      </w:tr>
      <w:tr w:rsidR="00D73833" w14:paraId="7CD9371D" w14:textId="77777777" w:rsidTr="00475997">
        <w:trPr>
          <w:trHeight w:val="52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AA68AD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  <w:r>
              <w:rPr>
                <w:b/>
              </w:rPr>
              <w:t>Livello avanzato</w:t>
            </w:r>
          </w:p>
          <w:p w14:paraId="1A7EA5FE" w14:textId="77777777" w:rsidR="00D73833" w:rsidRDefault="00D73833" w:rsidP="00475997">
            <w:pPr>
              <w:pStyle w:val="Normale1"/>
              <w:rPr>
                <w:b/>
                <w:color w:val="auto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2BF8B" w14:textId="77777777" w:rsidR="00D73833" w:rsidRDefault="00D73833">
            <w:pPr>
              <w:pStyle w:val="Standard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Usa fonti di diversa natura utili alla ricostruzione storica in modo riflessivo e critico.</w:t>
            </w:r>
          </w:p>
          <w:p w14:paraId="6F6AE8CC" w14:textId="77777777" w:rsidR="00D73833" w:rsidRDefault="00D7383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Usa la linea del tempo per organizzare informazioni, conoscenze, periodi e individuare successioni, contemporaneità, durate, periodizzazioni.</w:t>
            </w:r>
          </w:p>
          <w:p w14:paraId="7371C7E0" w14:textId="77777777" w:rsidR="00D73833" w:rsidRDefault="00D73833">
            <w:pPr>
              <w:pStyle w:val="Standard"/>
              <w:rPr>
                <w:bCs/>
              </w:rPr>
            </w:pPr>
            <w:r>
              <w:rPr>
                <w:rFonts w:cs="Times New Roman"/>
                <w:bCs/>
              </w:rPr>
              <w:t>Comprende avvenimenti, fatti e fenomeni delle società di nicchia che hanno caratterizzato la storia dal Paleolitico al Neolitico, cogliendo relazioni tra gruppi umani e contesti spaziali e operando confronti con la contemporaneità.</w:t>
            </w:r>
          </w:p>
          <w:p w14:paraId="6F0DE09F" w14:textId="77777777" w:rsidR="00D73833" w:rsidRDefault="00D73833">
            <w:pPr>
              <w:pStyle w:val="Normale1"/>
              <w:rPr>
                <w:bCs/>
              </w:rPr>
            </w:pPr>
            <w:r>
              <w:rPr>
                <w:bCs/>
              </w:rPr>
              <w:t>Mediante testi orali e scritti, espone conoscenze e concetti appresi usando il linguaggio proprio della disciplina in modo articolato.</w:t>
            </w:r>
          </w:p>
          <w:p w14:paraId="026F2488" w14:textId="77777777" w:rsidR="00D73833" w:rsidRDefault="00D73833">
            <w:pPr>
              <w:pStyle w:val="Normale1"/>
            </w:pPr>
            <w:r>
              <w:rPr>
                <w:bCs/>
              </w:rPr>
              <w:t>Legge e interpreta correttamente mappe geo-storiche che sa creare con originalità.</w:t>
            </w:r>
          </w:p>
        </w:tc>
      </w:tr>
    </w:tbl>
    <w:p w14:paraId="34245F34" w14:textId="77777777" w:rsidR="00D73833" w:rsidRDefault="00D73833">
      <w:pPr>
        <w:pStyle w:val="Normale1"/>
        <w:pageBreakBefore/>
        <w:jc w:val="center"/>
      </w:pPr>
      <w:r>
        <w:rPr>
          <w:b/>
          <w:bCs/>
          <w:sz w:val="40"/>
          <w:szCs w:val="40"/>
          <w:u w:val="single"/>
        </w:rPr>
        <w:lastRenderedPageBreak/>
        <w:t>CLASSE QUARTA</w:t>
      </w:r>
    </w:p>
    <w:p w14:paraId="72652E9F" w14:textId="77777777" w:rsidR="00D73833" w:rsidRDefault="00D73833">
      <w:pPr>
        <w:autoSpaceDE w:val="0"/>
        <w:rPr>
          <w:color w:val="000000"/>
        </w:rPr>
      </w:pP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79"/>
        <w:gridCol w:w="8238"/>
      </w:tblGrid>
      <w:tr w:rsidR="00D73833" w14:paraId="4268DBCA" w14:textId="77777777"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BA76B5" w14:textId="77777777" w:rsidR="00D73833" w:rsidRDefault="00D73833">
            <w:pPr>
              <w:spacing w:before="120" w:line="360" w:lineRule="auto"/>
              <w:jc w:val="center"/>
            </w:pPr>
            <w:r>
              <w:rPr>
                <w:b/>
                <w:bCs/>
              </w:rPr>
              <w:t>CONCETTO-CHIAVE: CITTÀ</w:t>
            </w:r>
          </w:p>
        </w:tc>
      </w:tr>
      <w:tr w:rsidR="00D73833" w14:paraId="15A1BCED" w14:textId="77777777">
        <w:trPr>
          <w:trHeight w:val="973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C4ACA6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PANORAMA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03518" w14:textId="77777777" w:rsidR="00D73833" w:rsidRDefault="00D73833">
            <w:pPr>
              <w:suppressAutoHyphens w:val="0"/>
            </w:pPr>
            <w:r>
              <w:rPr>
                <w:color w:val="000000"/>
              </w:rPr>
              <w:t>Insediamenti, urbanizzazione, costruzione dello Stato, conquiste</w:t>
            </w:r>
          </w:p>
        </w:tc>
      </w:tr>
      <w:tr w:rsidR="00D73833" w14:paraId="3499B37B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D99674" w14:textId="77777777" w:rsidR="00D73833" w:rsidRDefault="00D73833">
            <w:pPr>
              <w:snapToGrid w:val="0"/>
              <w:rPr>
                <w:b/>
                <w:color w:val="000000"/>
              </w:rPr>
            </w:pPr>
          </w:p>
          <w:p w14:paraId="4E6DCF7C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PAESAGGIO 1</w:t>
            </w:r>
          </w:p>
          <w:p w14:paraId="65BD9EE3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55850" w14:textId="77777777" w:rsidR="00D73833" w:rsidRDefault="00D73833">
            <w:pPr>
              <w:snapToGrid w:val="0"/>
            </w:pPr>
            <w:r>
              <w:rPr>
                <w:color w:val="000000"/>
              </w:rPr>
              <w:t>Urbanizzazione della Mezzaluna fertile</w:t>
            </w:r>
          </w:p>
        </w:tc>
      </w:tr>
      <w:tr w:rsidR="00D73833" w14:paraId="614C3445" w14:textId="77777777">
        <w:trPr>
          <w:trHeight w:val="870"/>
        </w:trPr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8734ED" w14:textId="77777777" w:rsidR="00D73833" w:rsidRDefault="00D73833">
            <w:pPr>
              <w:snapToGrid w:val="0"/>
              <w:rPr>
                <w:b/>
                <w:color w:val="000000"/>
              </w:rPr>
            </w:pPr>
          </w:p>
          <w:p w14:paraId="69062743" w14:textId="77777777" w:rsidR="00D73833" w:rsidRDefault="00D73833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PAESAGGIO 2</w:t>
            </w:r>
          </w:p>
          <w:p w14:paraId="2C1D13E7" w14:textId="77777777" w:rsidR="00D73833" w:rsidRDefault="00D73833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1413C" w14:textId="77777777" w:rsidR="00D73833" w:rsidRDefault="00D73833">
            <w:pPr>
              <w:snapToGrid w:val="0"/>
            </w:pPr>
            <w:r>
              <w:t>Colonizzazione del Mediterraneo</w:t>
            </w:r>
          </w:p>
          <w:p w14:paraId="49807D1A" w14:textId="77777777" w:rsidR="00D73833" w:rsidRDefault="00D73833">
            <w:pPr>
              <w:snapToGrid w:val="0"/>
            </w:pPr>
          </w:p>
        </w:tc>
      </w:tr>
      <w:tr w:rsidR="00D73833" w14:paraId="6C002D77" w14:textId="77777777">
        <w:trPr>
          <w:trHeight w:val="975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7E3580" w14:textId="77777777" w:rsidR="00D73833" w:rsidRDefault="00D73833">
            <w:pPr>
              <w:snapToGrid w:val="0"/>
            </w:pPr>
            <w:r>
              <w:rPr>
                <w:b/>
                <w:color w:val="000000"/>
              </w:rPr>
              <w:t>CASO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741B2" w14:textId="77777777" w:rsidR="00D73833" w:rsidRDefault="00D73833">
            <w:pPr>
              <w:snapToGrid w:val="0"/>
            </w:pPr>
            <w:r>
              <w:t>I territori favorevoli all’insediamento umano: i Sicani nella Valle del Torto e dei Feudi</w:t>
            </w:r>
          </w:p>
        </w:tc>
      </w:tr>
    </w:tbl>
    <w:p w14:paraId="5DDD2C55" w14:textId="77777777" w:rsidR="00D73833" w:rsidRDefault="00D73833"/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49"/>
        <w:gridCol w:w="30"/>
        <w:gridCol w:w="8238"/>
      </w:tblGrid>
      <w:tr w:rsidR="00D73833" w14:paraId="13E63FF6" w14:textId="77777777">
        <w:trPr>
          <w:trHeight w:val="349"/>
        </w:trPr>
        <w:tc>
          <w:tcPr>
            <w:tcW w:w="10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FAADB2" w14:textId="77777777" w:rsidR="00D73833" w:rsidRDefault="00D73833">
            <w:pPr>
              <w:spacing w:before="120" w:line="360" w:lineRule="auto"/>
            </w:pPr>
            <w:r>
              <w:rPr>
                <w:b/>
                <w:bCs/>
              </w:rPr>
              <w:t xml:space="preserve">PAESAGGIO 1      </w:t>
            </w:r>
            <w:r>
              <w:rPr>
                <w:b/>
                <w:color w:val="000000"/>
              </w:rPr>
              <w:t>Urbanizzazione della Mezzaluna fertile</w:t>
            </w:r>
          </w:p>
        </w:tc>
      </w:tr>
      <w:tr w:rsidR="00D73833" w14:paraId="4173A2F0" w14:textId="77777777">
        <w:trPr>
          <w:trHeight w:val="392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307FFC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Obiettivi di apprendimento</w:t>
            </w:r>
          </w:p>
          <w:p w14:paraId="76AAA230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CFBC3" w14:textId="77777777" w:rsidR="00D73833" w:rsidRDefault="00D73833">
            <w:pPr>
              <w:snapToGrid w:val="0"/>
            </w:pPr>
            <w:r>
              <w:rPr>
                <w:b/>
              </w:rPr>
              <w:t>Uso delle fonti</w:t>
            </w:r>
          </w:p>
          <w:p w14:paraId="71F316AB" w14:textId="77777777" w:rsidR="00D73833" w:rsidRDefault="00D73833">
            <w:pPr>
              <w:numPr>
                <w:ilvl w:val="0"/>
                <w:numId w:val="13"/>
              </w:numPr>
              <w:snapToGrid w:val="0"/>
              <w:rPr>
                <w:b/>
              </w:rPr>
            </w:pPr>
            <w:r>
              <w:t>Produrre informazioni con fonti di diversa natura utili alla ricostruzione di un fenomeno storico.</w:t>
            </w:r>
          </w:p>
          <w:p w14:paraId="15B98C1E" w14:textId="77777777" w:rsidR="00D73833" w:rsidRDefault="00D73833">
            <w:pPr>
              <w:snapToGrid w:val="0"/>
            </w:pPr>
            <w:r>
              <w:rPr>
                <w:b/>
              </w:rPr>
              <w:t>Organizzazione delle informazioni</w:t>
            </w:r>
          </w:p>
          <w:p w14:paraId="0A412741" w14:textId="77777777" w:rsidR="00D73833" w:rsidRDefault="00D73833">
            <w:pPr>
              <w:numPr>
                <w:ilvl w:val="0"/>
                <w:numId w:val="13"/>
              </w:numPr>
              <w:snapToGrid w:val="0"/>
            </w:pPr>
            <w:r>
              <w:t>Leggere una carta storico-geografica relativa alle civiltà studiate.</w:t>
            </w:r>
          </w:p>
          <w:p w14:paraId="008B9F9D" w14:textId="77777777" w:rsidR="00D73833" w:rsidRDefault="00D73833">
            <w:pPr>
              <w:numPr>
                <w:ilvl w:val="0"/>
                <w:numId w:val="13"/>
              </w:numPr>
              <w:snapToGrid w:val="0"/>
            </w:pPr>
            <w:r>
              <w:t>Usare cronologie e carte storico-geografiche per rappresentare le conoscenze.</w:t>
            </w:r>
          </w:p>
          <w:p w14:paraId="077709F4" w14:textId="77777777" w:rsidR="00D73833" w:rsidRDefault="00D73833">
            <w:pPr>
              <w:numPr>
                <w:ilvl w:val="0"/>
                <w:numId w:val="13"/>
              </w:numPr>
              <w:snapToGrid w:val="0"/>
              <w:rPr>
                <w:b/>
              </w:rPr>
            </w:pPr>
            <w:r>
              <w:t xml:space="preserve">Confrontare i quadri storici delle civiltà affrontate. </w:t>
            </w:r>
          </w:p>
          <w:p w14:paraId="7CC586CB" w14:textId="77777777" w:rsidR="00D73833" w:rsidRPr="00AD6D55" w:rsidRDefault="00D73833">
            <w:pPr>
              <w:snapToGrid w:val="0"/>
            </w:pPr>
            <w:r w:rsidRPr="00AD6D55">
              <w:rPr>
                <w:b/>
              </w:rPr>
              <w:t>Strumenti concettuali</w:t>
            </w:r>
            <w:r w:rsidRPr="00AD6D55">
              <w:t xml:space="preserve"> </w:t>
            </w:r>
          </w:p>
          <w:p w14:paraId="40D10515" w14:textId="77777777" w:rsidR="00D73833" w:rsidRPr="00AD6D55" w:rsidRDefault="00D73833">
            <w:pPr>
              <w:numPr>
                <w:ilvl w:val="0"/>
                <w:numId w:val="80"/>
              </w:numPr>
              <w:snapToGrid w:val="0"/>
            </w:pPr>
            <w:r w:rsidRPr="00AD6D55">
              <w:t>Seguire e comprendere vicende storiche attraverso l’ascolto o lettura di testi dell’antichità, di storie, racconti, biografie di grandi del passato.</w:t>
            </w:r>
          </w:p>
          <w:p w14:paraId="2DBCC515" w14:textId="77777777" w:rsidR="00D73833" w:rsidRPr="00AD6D55" w:rsidRDefault="00D73833">
            <w:pPr>
              <w:numPr>
                <w:ilvl w:val="0"/>
                <w:numId w:val="80"/>
              </w:numPr>
              <w:snapToGrid w:val="0"/>
            </w:pPr>
            <w:r w:rsidRPr="00AD6D55">
              <w:t xml:space="preserve">Usare il sistema di misura occidentale del tempo storico (avanti Cristo – dopo Cristo) e comprendere i sistemi di misura del tempo storico di altre civiltà. </w:t>
            </w:r>
          </w:p>
          <w:p w14:paraId="3DE170EC" w14:textId="77777777" w:rsidR="00D73833" w:rsidRPr="00AD6D55" w:rsidRDefault="00D73833">
            <w:pPr>
              <w:numPr>
                <w:ilvl w:val="0"/>
                <w:numId w:val="80"/>
              </w:numPr>
              <w:snapToGrid w:val="0"/>
              <w:rPr>
                <w:b/>
              </w:rPr>
            </w:pPr>
            <w:r w:rsidRPr="00AD6D55">
              <w:t>Elaborare rappresentazioni sintetiche delle società studiate, mettendo in rilievo le relazioni fra gli elementi caratterizzanti.</w:t>
            </w:r>
          </w:p>
          <w:p w14:paraId="0CB5F3B7" w14:textId="77777777" w:rsidR="00D73833" w:rsidRPr="00AD6D55" w:rsidRDefault="00D73833">
            <w:pPr>
              <w:snapToGrid w:val="0"/>
            </w:pPr>
            <w:r w:rsidRPr="00AD6D55">
              <w:rPr>
                <w:b/>
              </w:rPr>
              <w:t xml:space="preserve">Produzione scritta e orale </w:t>
            </w:r>
          </w:p>
          <w:p w14:paraId="3B536F20" w14:textId="77777777" w:rsidR="00D73833" w:rsidRPr="00AD6D55" w:rsidRDefault="00D73833">
            <w:pPr>
              <w:numPr>
                <w:ilvl w:val="0"/>
                <w:numId w:val="33"/>
              </w:numPr>
              <w:snapToGrid w:val="0"/>
            </w:pPr>
            <w:r w:rsidRPr="00AD6D55">
              <w:t xml:space="preserve">Confrontare aspetti caratterizzanti le diverse società studiate anche in rapporto al presente. </w:t>
            </w:r>
          </w:p>
          <w:p w14:paraId="0ADAE895" w14:textId="77777777" w:rsidR="00D73833" w:rsidRPr="00AD6D55" w:rsidRDefault="00D73833">
            <w:pPr>
              <w:numPr>
                <w:ilvl w:val="0"/>
                <w:numId w:val="33"/>
              </w:numPr>
              <w:snapToGrid w:val="0"/>
            </w:pPr>
            <w:r w:rsidRPr="00AD6D55">
              <w:t xml:space="preserve">Ricavare e produrre informazioni da grafici, tabelle, carte storiche, reperti iconografici e consultare testi di genere diverso, manualistici e non, cartacei e digitali. </w:t>
            </w:r>
          </w:p>
          <w:p w14:paraId="0B195A53" w14:textId="77777777" w:rsidR="00D73833" w:rsidRDefault="00D73833">
            <w:pPr>
              <w:numPr>
                <w:ilvl w:val="0"/>
                <w:numId w:val="33"/>
              </w:numPr>
              <w:snapToGrid w:val="0"/>
            </w:pPr>
            <w:r w:rsidRPr="00AD6D55">
              <w:t>Esporre</w:t>
            </w:r>
            <w:r>
              <w:t xml:space="preserve"> con coerenza conoscenze e concetti appresi, usando il linguaggio specifico della disciplina.</w:t>
            </w:r>
          </w:p>
          <w:p w14:paraId="66AACC7C" w14:textId="77777777" w:rsidR="00D73833" w:rsidRDefault="00D73833">
            <w:pPr>
              <w:numPr>
                <w:ilvl w:val="0"/>
                <w:numId w:val="33"/>
              </w:numPr>
              <w:snapToGrid w:val="0"/>
            </w:pPr>
            <w:r>
              <w:t>Elaborare in testi orali e scritti gli argomenti studiati, anche usando risorse digitali.</w:t>
            </w:r>
          </w:p>
        </w:tc>
      </w:tr>
      <w:tr w:rsidR="00D73833" w14:paraId="4B715337" w14:textId="77777777"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3EAEA0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Conoscenze</w:t>
            </w:r>
          </w:p>
          <w:p w14:paraId="5BBDF701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9DB20" w14:textId="77777777" w:rsidR="00D73833" w:rsidRDefault="00D73833">
            <w:pPr>
              <w:numPr>
                <w:ilvl w:val="0"/>
                <w:numId w:val="60"/>
              </w:numPr>
            </w:pPr>
            <w:r>
              <w:t>La relazione tra insediamento umano e risorse naturali del territorio.</w:t>
            </w:r>
          </w:p>
          <w:p w14:paraId="72181478" w14:textId="77777777" w:rsidR="00D73833" w:rsidRDefault="00D73833">
            <w:pPr>
              <w:numPr>
                <w:ilvl w:val="0"/>
                <w:numId w:val="60"/>
              </w:numPr>
            </w:pPr>
            <w:r>
              <w:t>Il processo di urbanizzazione.</w:t>
            </w:r>
          </w:p>
          <w:p w14:paraId="20D62220" w14:textId="77777777" w:rsidR="00D73833" w:rsidRDefault="00D73833">
            <w:pPr>
              <w:numPr>
                <w:ilvl w:val="0"/>
                <w:numId w:val="60"/>
              </w:numPr>
            </w:pPr>
            <w:r>
              <w:t>Le civiltà fluviali del Vicino Oriente dal IV al I millennio a.C. negli aspetti ambientali, politici, culturali, religiosi, economici e sociali.</w:t>
            </w:r>
          </w:p>
          <w:p w14:paraId="51E7FA12" w14:textId="77777777" w:rsidR="00D73833" w:rsidRDefault="00D73833">
            <w:pPr>
              <w:numPr>
                <w:ilvl w:val="0"/>
                <w:numId w:val="60"/>
              </w:numPr>
            </w:pPr>
            <w:r>
              <w:t>La successione o la contemporaneità delle civiltà della Mezzaluna fertile.</w:t>
            </w:r>
          </w:p>
        </w:tc>
      </w:tr>
      <w:tr w:rsidR="00D73833" w14:paraId="0B6BAE3E" w14:textId="77777777"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92342E" w14:textId="77777777" w:rsidR="00D73833" w:rsidRDefault="00D73833">
            <w:pPr>
              <w:snapToGrid w:val="0"/>
              <w:rPr>
                <w:rFonts w:eastAsia="SimSun"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lastRenderedPageBreak/>
              <w:t>Abilità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8A253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Riconosce immagini del passato, le mette in successione e ne identifica i periodi di riferimento.</w:t>
            </w:r>
          </w:p>
          <w:p w14:paraId="4BA82D48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Ricava dal testo, dalle immagini e dalle carte geo-storiche le informazioni primarie riferite ai vari indicatori per descrivere una civiltà.</w:t>
            </w:r>
          </w:p>
          <w:p w14:paraId="0DDE08EA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Associa le informazioni del testo alle immagini e alle carte tematiche.</w:t>
            </w:r>
          </w:p>
          <w:p w14:paraId="1A089FC0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Individua sul grafico temporale periodizzazione e durata delle varie civiltà.</w:t>
            </w:r>
          </w:p>
          <w:p w14:paraId="57E538B4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</w:pPr>
            <w:r>
              <w:rPr>
                <w:rFonts w:eastAsia="SimSun"/>
                <w:kern w:val="1"/>
                <w:lang w:eastAsia="hi-IN" w:bidi="hi-IN"/>
              </w:rPr>
              <w:t>Fa ipotesi semplici, mettendo in relazione le informazioni ricavate da reperti differenti.</w:t>
            </w:r>
          </w:p>
          <w:p w14:paraId="0FBD34D3" w14:textId="77777777" w:rsidR="00D73833" w:rsidRDefault="00D73833">
            <w:pPr>
              <w:numPr>
                <w:ilvl w:val="0"/>
                <w:numId w:val="40"/>
              </w:numPr>
              <w:ind w:left="357" w:hanging="357"/>
              <w:rPr>
                <w:rFonts w:eastAsia="SimSun"/>
                <w:kern w:val="1"/>
                <w:lang w:eastAsia="hi-IN" w:bidi="hi-IN"/>
              </w:rPr>
            </w:pPr>
            <w:r>
              <w:t>Organizza le informazioni in uno schema.</w:t>
            </w:r>
          </w:p>
          <w:p w14:paraId="68A0378D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Localizza nello spazio le civiltà studiate.</w:t>
            </w:r>
          </w:p>
          <w:p w14:paraId="657FFF33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Ricava informazioni da fonti di vario tipo.</w:t>
            </w:r>
          </w:p>
          <w:p w14:paraId="7A6E45B4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Stabilisce relazioni tra i fatti storici studiati.</w:t>
            </w:r>
          </w:p>
          <w:p w14:paraId="73750618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Individua gli indicatori significativi per organizzare le informazioni in un quadro di civiltà.</w:t>
            </w:r>
          </w:p>
          <w:p w14:paraId="6B77C2B9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Utilizza il linguaggio specifico della disciplina.</w:t>
            </w:r>
          </w:p>
          <w:p w14:paraId="6C7624B9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</w:pPr>
            <w:r>
              <w:rPr>
                <w:rFonts w:eastAsia="SimSun"/>
                <w:kern w:val="1"/>
                <w:lang w:eastAsia="hi-IN" w:bidi="hi-IN"/>
              </w:rPr>
              <w:t>Coglie il rapporto passato-presente.</w:t>
            </w:r>
          </w:p>
        </w:tc>
      </w:tr>
      <w:tr w:rsidR="00D73833" w14:paraId="57CFDB5A" w14:textId="77777777">
        <w:tc>
          <w:tcPr>
            <w:tcW w:w="197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83CB1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b/>
                <w:color w:val="000000"/>
              </w:rPr>
              <w:t>Contenuti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D26AD" w14:textId="77777777" w:rsidR="00D73833" w:rsidRDefault="00D73833">
            <w:pPr>
              <w:numPr>
                <w:ilvl w:val="0"/>
                <w:numId w:val="56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Le civiltà dei fiumi Tigri ed Eufrate: Sumeri, Babilonesi e Assiri.</w:t>
            </w:r>
          </w:p>
          <w:p w14:paraId="13915C32" w14:textId="77777777" w:rsidR="00D73833" w:rsidRDefault="00D73833">
            <w:pPr>
              <w:numPr>
                <w:ilvl w:val="0"/>
                <w:numId w:val="56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La civiltà del fiume Nilo: gli Egizi.</w:t>
            </w:r>
          </w:p>
          <w:p w14:paraId="4A8A971F" w14:textId="77777777" w:rsidR="00D73833" w:rsidRDefault="00D73833">
            <w:pPr>
              <w:numPr>
                <w:ilvl w:val="0"/>
                <w:numId w:val="56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I fiumi: riserva inesauribile di acqua dolce e vie di comunicazione. </w:t>
            </w:r>
          </w:p>
          <w:p w14:paraId="41D46728" w14:textId="77777777" w:rsidR="00D73833" w:rsidRDefault="00D73833">
            <w:pPr>
              <w:numPr>
                <w:ilvl w:val="0"/>
                <w:numId w:val="56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Le invenzioni tecnologiche.</w:t>
            </w:r>
          </w:p>
          <w:p w14:paraId="0C864A91" w14:textId="77777777" w:rsidR="00D73833" w:rsidRDefault="00D73833">
            <w:pPr>
              <w:numPr>
                <w:ilvl w:val="0"/>
                <w:numId w:val="56"/>
              </w:numPr>
              <w:snapToGrid w:val="0"/>
            </w:pPr>
            <w:r>
              <w:rPr>
                <w:color w:val="000000"/>
              </w:rPr>
              <w:t>Il controllo delle acque.</w:t>
            </w:r>
          </w:p>
          <w:p w14:paraId="16E758C5" w14:textId="77777777" w:rsidR="00D73833" w:rsidRDefault="00D73833">
            <w:pPr>
              <w:numPr>
                <w:ilvl w:val="0"/>
                <w:numId w:val="56"/>
              </w:numPr>
              <w:snapToGrid w:val="0"/>
            </w:pPr>
            <w:r>
              <w:t>Le città-stato.</w:t>
            </w:r>
          </w:p>
          <w:p w14:paraId="44454AF8" w14:textId="77777777" w:rsidR="00D73833" w:rsidRDefault="00D73833">
            <w:pPr>
              <w:numPr>
                <w:ilvl w:val="0"/>
                <w:numId w:val="56"/>
              </w:numPr>
              <w:snapToGrid w:val="0"/>
              <w:rPr>
                <w:color w:val="000000"/>
              </w:rPr>
            </w:pPr>
            <w:r>
              <w:t>L’invenzione della scrittura.</w:t>
            </w:r>
          </w:p>
          <w:p w14:paraId="3159D7EC" w14:textId="77777777" w:rsidR="00D73833" w:rsidRDefault="00D73833">
            <w:pPr>
              <w:numPr>
                <w:ilvl w:val="0"/>
                <w:numId w:val="56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La divisione del lavoro.</w:t>
            </w:r>
          </w:p>
          <w:p w14:paraId="5EBD4BAE" w14:textId="77777777" w:rsidR="00D73833" w:rsidRDefault="00D73833">
            <w:pPr>
              <w:numPr>
                <w:ilvl w:val="0"/>
                <w:numId w:val="56"/>
              </w:numPr>
              <w:snapToGrid w:val="0"/>
              <w:rPr>
                <w:color w:val="000000"/>
              </w:rPr>
            </w:pPr>
            <w:r>
              <w:rPr>
                <w:color w:val="000000"/>
              </w:rPr>
              <w:t>L’organizzazione socio-politica.</w:t>
            </w:r>
          </w:p>
          <w:p w14:paraId="1F0D2EF9" w14:textId="77777777" w:rsidR="00D73833" w:rsidRDefault="00D73833">
            <w:pPr>
              <w:numPr>
                <w:ilvl w:val="0"/>
                <w:numId w:val="56"/>
              </w:numPr>
              <w:snapToGrid w:val="0"/>
            </w:pPr>
            <w:r>
              <w:rPr>
                <w:color w:val="000000"/>
              </w:rPr>
              <w:t>Cultura e religione.</w:t>
            </w:r>
          </w:p>
        </w:tc>
      </w:tr>
      <w:tr w:rsidR="00D73833" w14:paraId="096F4FB5" w14:textId="77777777">
        <w:trPr>
          <w:trHeight w:val="581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1EDDD1" w14:textId="77777777" w:rsidR="00D73833" w:rsidRDefault="00D73833">
            <w:p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>Raccordi interdisciplinari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077C4" w14:textId="77777777" w:rsidR="00D73833" w:rsidRDefault="00D73833">
            <w:pPr>
              <w:widowControl w:val="0"/>
              <w:jc w:val="both"/>
            </w:pPr>
            <w:r>
              <w:rPr>
                <w:rFonts w:eastAsia="SimSun"/>
                <w:bCs/>
                <w:kern w:val="1"/>
                <w:lang w:eastAsia="hi-IN" w:bidi="hi-IN"/>
              </w:rPr>
              <w:t xml:space="preserve">Italiano, Geografia, Arte e Immagine, Tecnologia, </w:t>
            </w:r>
            <w:r w:rsidR="00357A58">
              <w:rPr>
                <w:color w:val="000000"/>
              </w:rPr>
              <w:t>Educazione Civica.</w:t>
            </w:r>
          </w:p>
        </w:tc>
      </w:tr>
      <w:tr w:rsidR="00D73833" w14:paraId="0180257A" w14:textId="77777777">
        <w:trPr>
          <w:trHeight w:val="581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517A65" w14:textId="77777777" w:rsidR="00D73833" w:rsidRDefault="00D73833">
            <w:p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>Periodo di svolgimento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12B89" w14:textId="77777777" w:rsidR="00D73833" w:rsidRDefault="00D73833">
            <w:pPr>
              <w:widowControl w:val="0"/>
              <w:jc w:val="both"/>
            </w:pPr>
            <w:r>
              <w:rPr>
                <w:rFonts w:eastAsia="SimSun"/>
                <w:bCs/>
                <w:kern w:val="1"/>
                <w:lang w:eastAsia="hi-IN" w:bidi="hi-IN"/>
              </w:rPr>
              <w:t>Primo Quadrimestre</w:t>
            </w:r>
          </w:p>
        </w:tc>
      </w:tr>
      <w:tr w:rsidR="00D73833" w14:paraId="31773D9E" w14:textId="77777777"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2A72B8" w14:textId="77777777" w:rsidR="00D73833" w:rsidRDefault="00D73833">
            <w:p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 xml:space="preserve">Competenze attese 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FB590" w14:textId="77777777" w:rsidR="00D73833" w:rsidRDefault="00D73833">
            <w:pPr>
              <w:widowControl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L’alunno:</w:t>
            </w:r>
          </w:p>
          <w:p w14:paraId="05654DEA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la linea del tempo per organizzare informazioni, conoscenze, periodi e individuare successioni, contemporaneità, durate, periodizzazioni;</w:t>
            </w:r>
          </w:p>
          <w:p w14:paraId="1A6AB7CB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individua le relazioni tra gruppi umani e contesti spaziali;</w:t>
            </w:r>
          </w:p>
          <w:p w14:paraId="0B19998D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 xml:space="preserve">organizza le informazioni e le conoscenze tematizzando; </w:t>
            </w:r>
          </w:p>
          <w:p w14:paraId="70246F8A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comprende i testi storici proposti e sa individuarne le caratteristiche;</w:t>
            </w:r>
          </w:p>
          <w:p w14:paraId="40D7FF9D" w14:textId="77777777" w:rsidR="00D73833" w:rsidRDefault="00D73833">
            <w:pPr>
              <w:widowControl w:val="0"/>
              <w:numPr>
                <w:ilvl w:val="0"/>
                <w:numId w:val="70"/>
              </w:numPr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carte geo-storiche, anche con l’ausilio di strumenti informatici;</w:t>
            </w:r>
          </w:p>
          <w:p w14:paraId="3975F4E4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racconta i fatti studiati e sa produrre semplici testi storici, anche con risorse digitali;</w:t>
            </w:r>
          </w:p>
          <w:p w14:paraId="7D4093E9" w14:textId="77777777" w:rsidR="00D73833" w:rsidRDefault="00D73833">
            <w:pPr>
              <w:widowControl w:val="0"/>
              <w:numPr>
                <w:ilvl w:val="0"/>
                <w:numId w:val="70"/>
              </w:numPr>
            </w:pPr>
            <w:r>
              <w:rPr>
                <w:rFonts w:eastAsia="SimSun"/>
                <w:bCs/>
                <w:kern w:val="1"/>
                <w:lang w:eastAsia="hi-IN" w:bidi="hi-IN"/>
              </w:rPr>
              <w:t xml:space="preserve">comprende avvenimenti, fatti e fenomeni delle civiltà </w:t>
            </w:r>
            <w:r>
              <w:rPr>
                <w:rFonts w:eastAsia="SimSun"/>
                <w:kern w:val="1"/>
                <w:lang w:eastAsia="hi-IN" w:bidi="hi-IN"/>
              </w:rPr>
              <w:t>fluviali del Vicino Oriente, dal IV al I millennio a.C.,</w:t>
            </w:r>
            <w:r>
              <w:rPr>
                <w:rFonts w:eastAsia="SimSun"/>
                <w:bCs/>
                <w:kern w:val="1"/>
                <w:lang w:eastAsia="hi-IN" w:bidi="hi-IN"/>
              </w:rPr>
              <w:t xml:space="preserve"> con possibilità di confronto con la contemporaneità.</w:t>
            </w:r>
          </w:p>
        </w:tc>
      </w:tr>
      <w:tr w:rsidR="00D73833" w14:paraId="2C986112" w14:textId="77777777"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83A67F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Strumenti di rilevazione delle competenze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736A5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Carte mute.</w:t>
            </w:r>
          </w:p>
          <w:p w14:paraId="1B182FFC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Mappe concettuali.</w:t>
            </w:r>
          </w:p>
          <w:p w14:paraId="09F59A6F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Schede e/o griglie di descrizione di un quadro di civiltà.</w:t>
            </w:r>
          </w:p>
          <w:p w14:paraId="2E325D88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Grafico temporale.</w:t>
            </w:r>
          </w:p>
          <w:p w14:paraId="5D3AEFA3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Compito di realtà: Laboratorio sui documenti.</w:t>
            </w:r>
          </w:p>
          <w:p w14:paraId="39083A20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Osservazione sistematica.</w:t>
            </w:r>
          </w:p>
          <w:p w14:paraId="0BAAA569" w14:textId="77777777" w:rsidR="00D73833" w:rsidRDefault="00D73833">
            <w:pPr>
              <w:snapToGrid w:val="0"/>
            </w:pPr>
            <w:r>
              <w:rPr>
                <w:color w:val="000000"/>
              </w:rPr>
              <w:t>Autobiografia cognitiva.</w:t>
            </w:r>
          </w:p>
        </w:tc>
      </w:tr>
      <w:tr w:rsidR="00D73833" w14:paraId="6B7A37FF" w14:textId="77777777">
        <w:trPr>
          <w:trHeight w:val="300"/>
        </w:trPr>
        <w:tc>
          <w:tcPr>
            <w:tcW w:w="10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0C4A8" w14:textId="77777777" w:rsidR="00D73833" w:rsidRDefault="00D73833">
            <w:pPr>
              <w:autoSpaceDE w:val="0"/>
              <w:rPr>
                <w:b/>
              </w:rPr>
            </w:pPr>
            <w:r>
              <w:rPr>
                <w:b/>
              </w:rPr>
              <w:lastRenderedPageBreak/>
              <w:t>Livelli di prestazione</w:t>
            </w:r>
            <w:r>
              <w:t xml:space="preserve"> </w:t>
            </w:r>
            <w:r>
              <w:rPr>
                <w:b/>
              </w:rPr>
              <w:t>delle competenze attese</w:t>
            </w:r>
          </w:p>
          <w:p w14:paraId="2015480F" w14:textId="77777777" w:rsidR="00D73833" w:rsidRDefault="00D73833">
            <w:pPr>
              <w:autoSpaceDE w:val="0"/>
              <w:rPr>
                <w:b/>
              </w:rPr>
            </w:pPr>
          </w:p>
        </w:tc>
      </w:tr>
      <w:tr w:rsidR="00D73833" w14:paraId="195221D4" w14:textId="77777777" w:rsidTr="00475997">
        <w:trPr>
          <w:trHeight w:val="18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C31597" w14:textId="77777777" w:rsidR="00D73833" w:rsidRDefault="00D73833" w:rsidP="00475997">
            <w:pPr>
              <w:autoSpaceDE w:val="0"/>
              <w:rPr>
                <w:b/>
              </w:rPr>
            </w:pPr>
            <w:r>
              <w:rPr>
                <w:b/>
              </w:rPr>
              <w:t>Livello iniziale</w:t>
            </w:r>
          </w:p>
          <w:p w14:paraId="392027AF" w14:textId="77777777" w:rsidR="00D73833" w:rsidRDefault="00D73833" w:rsidP="00475997">
            <w:pPr>
              <w:autoSpaceDE w:val="0"/>
              <w:rPr>
                <w:b/>
              </w:rPr>
            </w:pPr>
          </w:p>
        </w:tc>
        <w:tc>
          <w:tcPr>
            <w:tcW w:w="8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F38A5" w14:textId="77777777" w:rsidR="00D73833" w:rsidRDefault="00D73833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Ricava informazioni essenziali da semplici fonti solo se guidato.</w:t>
            </w:r>
          </w:p>
          <w:p w14:paraId="744CE423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color w:val="000000"/>
              </w:rPr>
              <w:t xml:space="preserve">Guidato, usa la linea del tempo per </w:t>
            </w:r>
            <w:r>
              <w:rPr>
                <w:rFonts w:eastAsia="SimSun"/>
                <w:bCs/>
                <w:kern w:val="1"/>
                <w:lang w:eastAsia="hi-IN" w:bidi="hi-IN"/>
              </w:rPr>
              <w:t>organizzare semplici informazioni e individuare successioni e contemporaneità.</w:t>
            </w:r>
          </w:p>
          <w:p w14:paraId="44D8F685" w14:textId="77777777" w:rsidR="00D73833" w:rsidRDefault="00D73833">
            <w:pPr>
              <w:widowControl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Guidato, usa semplici carte geo-storiche.</w:t>
            </w:r>
          </w:p>
          <w:p w14:paraId="5276240E" w14:textId="77777777" w:rsidR="00D73833" w:rsidRDefault="00D73833">
            <w:pPr>
              <w:widowControl w:val="0"/>
              <w:jc w:val="both"/>
            </w:pPr>
            <w:r>
              <w:rPr>
                <w:rFonts w:eastAsia="SimSun"/>
                <w:bCs/>
                <w:kern w:val="1"/>
                <w:lang w:eastAsia="hi-IN" w:bidi="hi-IN"/>
              </w:rPr>
              <w:t>Guidato, comprende e racconta i fatti studiati esponendoli con un linguaggio semplice e approssimativo.</w:t>
            </w:r>
          </w:p>
        </w:tc>
      </w:tr>
      <w:tr w:rsidR="00D73833" w14:paraId="6C49613D" w14:textId="77777777" w:rsidTr="00475997">
        <w:trPr>
          <w:trHeight w:val="1415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E87557" w14:textId="77777777" w:rsidR="00D73833" w:rsidRDefault="00D73833" w:rsidP="00475997">
            <w:pPr>
              <w:autoSpaceDE w:val="0"/>
              <w:rPr>
                <w:b/>
              </w:rPr>
            </w:pPr>
            <w:r>
              <w:rPr>
                <w:b/>
              </w:rPr>
              <w:t>Livello base</w:t>
            </w:r>
          </w:p>
          <w:p w14:paraId="36EA74B4" w14:textId="77777777" w:rsidR="00D73833" w:rsidRDefault="00D73833" w:rsidP="00475997">
            <w:pPr>
              <w:autoSpaceDE w:val="0"/>
              <w:rPr>
                <w:b/>
              </w:rPr>
            </w:pPr>
          </w:p>
        </w:tc>
        <w:tc>
          <w:tcPr>
            <w:tcW w:w="8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BFF05" w14:textId="77777777" w:rsidR="00D73833" w:rsidRDefault="00D73833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Ricava informazioni essenziali da semplici fonti.</w:t>
            </w:r>
          </w:p>
          <w:p w14:paraId="24C356A8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color w:val="000000"/>
              </w:rPr>
              <w:t xml:space="preserve">Usa la linea del tempo in modo quasi autonomo per </w:t>
            </w:r>
            <w:r>
              <w:rPr>
                <w:rFonts w:eastAsia="SimSun"/>
                <w:bCs/>
                <w:kern w:val="1"/>
                <w:lang w:eastAsia="hi-IN" w:bidi="hi-IN"/>
              </w:rPr>
              <w:t>organizzare semplici informazioni e individuare successioni e contemporaneità.</w:t>
            </w:r>
          </w:p>
          <w:p w14:paraId="74E03DD3" w14:textId="77777777" w:rsidR="00D73833" w:rsidRDefault="00D73833">
            <w:pPr>
              <w:widowControl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semplici carte geo-storiche quasi autonomamente.</w:t>
            </w:r>
          </w:p>
          <w:p w14:paraId="59B0BCD7" w14:textId="77777777" w:rsidR="00D73833" w:rsidRDefault="00D73833">
            <w:pPr>
              <w:widowControl w:val="0"/>
            </w:pPr>
            <w:r>
              <w:rPr>
                <w:rFonts w:eastAsia="SimSun"/>
                <w:bCs/>
                <w:kern w:val="1"/>
                <w:lang w:eastAsia="hi-IN" w:bidi="hi-IN"/>
              </w:rPr>
              <w:t>Comprende avvenimenti, fatti e fenomeni essenziali e li espone con un linguaggio sufficientemente adeguato.</w:t>
            </w:r>
          </w:p>
        </w:tc>
      </w:tr>
      <w:tr w:rsidR="00D73833" w14:paraId="0CB60909" w14:textId="77777777" w:rsidTr="00475997">
        <w:trPr>
          <w:trHeight w:val="345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2458E5" w14:textId="77777777" w:rsidR="00D73833" w:rsidRDefault="00D73833" w:rsidP="00475997">
            <w:pPr>
              <w:autoSpaceDE w:val="0"/>
              <w:rPr>
                <w:b/>
              </w:rPr>
            </w:pPr>
            <w:r>
              <w:rPr>
                <w:b/>
                <w:color w:val="000000"/>
              </w:rPr>
              <w:t>Livello intermedio</w:t>
            </w:r>
          </w:p>
          <w:p w14:paraId="4B732D38" w14:textId="77777777" w:rsidR="00D73833" w:rsidRDefault="00D73833" w:rsidP="00475997">
            <w:pPr>
              <w:autoSpaceDE w:val="0"/>
              <w:rPr>
                <w:b/>
              </w:rPr>
            </w:pPr>
          </w:p>
        </w:tc>
        <w:tc>
          <w:tcPr>
            <w:tcW w:w="8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AA9FE" w14:textId="77777777" w:rsidR="00D73833" w:rsidRDefault="00D73833">
            <w:pPr>
              <w:widowControl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fonti di diversa natura utili alla ricostruzione storica.</w:t>
            </w:r>
          </w:p>
          <w:p w14:paraId="74783748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 xml:space="preserve">Usa la linea del tempo </w:t>
            </w:r>
            <w:r>
              <w:rPr>
                <w:color w:val="000000"/>
              </w:rPr>
              <w:t xml:space="preserve">in modo sempre più autonomo </w:t>
            </w:r>
            <w:r>
              <w:rPr>
                <w:rFonts w:eastAsia="SimSun"/>
                <w:bCs/>
                <w:kern w:val="1"/>
                <w:lang w:eastAsia="hi-IN" w:bidi="hi-IN"/>
              </w:rPr>
              <w:t>per organizzare informazioni, conoscenze, periodi e individuare successioni, contemporaneità, durate, periodizzazioni.</w:t>
            </w:r>
          </w:p>
          <w:p w14:paraId="42EDC655" w14:textId="77777777" w:rsidR="00D73833" w:rsidRDefault="00D73833">
            <w:pPr>
              <w:widowControl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e interpreta correttamente carte geo-storiche.</w:t>
            </w:r>
          </w:p>
          <w:p w14:paraId="36DE8A6A" w14:textId="77777777" w:rsidR="00D73833" w:rsidRDefault="00D73833">
            <w:pPr>
              <w:widowControl w:val="0"/>
              <w:rPr>
                <w:bCs/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 xml:space="preserve">Comprende avvenimenti, fatti e fenomeni delle civiltà fluviali del Vicino Oriente che hanno caratterizzato la storia dell’umanità </w:t>
            </w:r>
            <w:r>
              <w:rPr>
                <w:rFonts w:eastAsia="SimSun"/>
                <w:kern w:val="1"/>
                <w:lang w:eastAsia="hi-IN" w:bidi="hi-IN"/>
              </w:rPr>
              <w:t>dal IV al I millennio a.C.,</w:t>
            </w:r>
            <w:r>
              <w:rPr>
                <w:rFonts w:eastAsia="SimSun"/>
                <w:bCs/>
                <w:kern w:val="1"/>
                <w:lang w:eastAsia="hi-IN" w:bidi="hi-IN"/>
              </w:rPr>
              <w:t xml:space="preserve"> cogliendo relazioni tra gruppi umani e contesti spaziali in modo sempre più autonomo.</w:t>
            </w:r>
          </w:p>
          <w:p w14:paraId="1270CEB1" w14:textId="77777777" w:rsidR="00D73833" w:rsidRDefault="00D73833">
            <w:pPr>
              <w:autoSpaceDE w:val="0"/>
            </w:pPr>
            <w:r>
              <w:rPr>
                <w:bCs/>
                <w:color w:val="000000"/>
              </w:rPr>
              <w:t>Espone, oralmente e per iscritto, conoscenze e concetti appresi, usando un linguaggio sempre più articolato.</w:t>
            </w:r>
          </w:p>
        </w:tc>
      </w:tr>
      <w:tr w:rsidR="00D73833" w14:paraId="61046069" w14:textId="77777777" w:rsidTr="00475997">
        <w:trPr>
          <w:trHeight w:val="30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85629B" w14:textId="77777777" w:rsidR="00D73833" w:rsidRDefault="00D73833" w:rsidP="00475997">
            <w:pPr>
              <w:autoSpaceDE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>Livello avanzato</w:t>
            </w:r>
          </w:p>
        </w:tc>
        <w:tc>
          <w:tcPr>
            <w:tcW w:w="8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4A0F6" w14:textId="77777777" w:rsidR="00D73833" w:rsidRDefault="00D73833">
            <w:pPr>
              <w:widowControl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fonti di diversa natura, utili alla ricostruzione storica, in modo riflessivo e critico.</w:t>
            </w:r>
          </w:p>
          <w:p w14:paraId="7E3FD03C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correttamente la linea del tempo per organizzare informazioni, conoscenze, periodi e individuare successioni, contemporaneità, durate, periodizzazioni.</w:t>
            </w:r>
          </w:p>
          <w:p w14:paraId="712489F3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e interpreta in modo critico carte geo-storiche, anche con l’ausilio di strumenti informatici.</w:t>
            </w:r>
          </w:p>
          <w:p w14:paraId="21CD2EBC" w14:textId="77777777" w:rsidR="00D73833" w:rsidRDefault="00D73833">
            <w:pPr>
              <w:widowControl w:val="0"/>
              <w:rPr>
                <w:bCs/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 xml:space="preserve">Comprende avvenimenti, fatti e fenomeni delle civiltà fluviali del Vicino Oriente che hanno caratterizzato la storia dell’umanità </w:t>
            </w:r>
            <w:r>
              <w:rPr>
                <w:rFonts w:eastAsia="SimSun"/>
                <w:kern w:val="1"/>
                <w:lang w:eastAsia="hi-IN" w:bidi="hi-IN"/>
              </w:rPr>
              <w:t>dal IV al I millennio a.C.,</w:t>
            </w:r>
            <w:r>
              <w:rPr>
                <w:rFonts w:eastAsia="SimSun"/>
                <w:bCs/>
                <w:kern w:val="1"/>
                <w:lang w:eastAsia="hi-IN" w:bidi="hi-IN"/>
              </w:rPr>
              <w:t xml:space="preserve"> cogliendo relazioni tra gruppi umani e contesti spaziali e operando confronti con la contemporaneità.</w:t>
            </w:r>
          </w:p>
          <w:p w14:paraId="578694B9" w14:textId="77777777" w:rsidR="00D73833" w:rsidRDefault="00D73833">
            <w:pPr>
              <w:autoSpaceDE w:val="0"/>
            </w:pPr>
            <w:r>
              <w:rPr>
                <w:bCs/>
                <w:color w:val="000000"/>
              </w:rPr>
              <w:t>Mediante testi orali e scritti, espone con coerenza conoscenze e concetti appresi, usando il linguaggio specifico della disciplina.</w:t>
            </w:r>
          </w:p>
        </w:tc>
      </w:tr>
    </w:tbl>
    <w:p w14:paraId="7FF388DD" w14:textId="77777777" w:rsidR="00D73833" w:rsidRDefault="00D73833"/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8232"/>
        <w:gridCol w:w="35"/>
      </w:tblGrid>
      <w:tr w:rsidR="00D73833" w14:paraId="4AF0DA33" w14:textId="77777777">
        <w:trPr>
          <w:trHeight w:val="349"/>
        </w:trPr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CD675A1" w14:textId="77777777" w:rsidR="00D73833" w:rsidRDefault="00D73833">
            <w:pPr>
              <w:spacing w:line="240" w:lineRule="atLeast"/>
            </w:pPr>
            <w:r>
              <w:rPr>
                <w:b/>
                <w:bCs/>
              </w:rPr>
              <w:t xml:space="preserve">PAESAGGIO 2      </w:t>
            </w:r>
            <w:r>
              <w:rPr>
                <w:b/>
              </w:rPr>
              <w:t>Colonizzazione del Mediterraneo</w:t>
            </w:r>
          </w:p>
          <w:p w14:paraId="0A6B7855" w14:textId="77777777" w:rsidR="00D73833" w:rsidRDefault="00D73833">
            <w:pPr>
              <w:spacing w:before="120" w:line="360" w:lineRule="auto"/>
            </w:pPr>
          </w:p>
        </w:tc>
        <w:tc>
          <w:tcPr>
            <w:tcW w:w="35" w:type="dxa"/>
            <w:tcBorders>
              <w:left w:val="single" w:sz="4" w:space="0" w:color="000000"/>
            </w:tcBorders>
            <w:shd w:val="clear" w:color="auto" w:fill="auto"/>
          </w:tcPr>
          <w:p w14:paraId="57F41C5C" w14:textId="77777777" w:rsidR="00D73833" w:rsidRDefault="00D73833">
            <w:pPr>
              <w:snapToGrid w:val="0"/>
            </w:pPr>
          </w:p>
        </w:tc>
      </w:tr>
      <w:tr w:rsidR="00D73833" w14:paraId="28AC89CC" w14:textId="77777777">
        <w:trPr>
          <w:trHeight w:val="39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EFBC22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Obiettivi di apprendimento</w:t>
            </w:r>
          </w:p>
          <w:p w14:paraId="4C112384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C5D83" w14:textId="77777777" w:rsidR="00D73833" w:rsidRDefault="00D73833">
            <w:pPr>
              <w:snapToGrid w:val="0"/>
            </w:pPr>
            <w:r>
              <w:rPr>
                <w:b/>
              </w:rPr>
              <w:t>Uso delle fonti</w:t>
            </w:r>
          </w:p>
          <w:p w14:paraId="4BEC4D45" w14:textId="77777777" w:rsidR="00D73833" w:rsidRDefault="00D73833">
            <w:pPr>
              <w:numPr>
                <w:ilvl w:val="0"/>
                <w:numId w:val="19"/>
              </w:numPr>
              <w:snapToGrid w:val="0"/>
            </w:pPr>
            <w:r>
              <w:t>Rappresentare, in un quadro storico-sociale, le informazioni che scaturiscono dalle tracce del passato presenti sul territorio vissuto.</w:t>
            </w:r>
          </w:p>
          <w:p w14:paraId="435D325F" w14:textId="77777777" w:rsidR="00D73833" w:rsidRDefault="00D73833">
            <w:pPr>
              <w:numPr>
                <w:ilvl w:val="0"/>
                <w:numId w:val="19"/>
              </w:numPr>
              <w:snapToGrid w:val="0"/>
              <w:rPr>
                <w:b/>
              </w:rPr>
            </w:pPr>
            <w:r>
              <w:t>Produrre informazioni utili alla ricostruzione di un fenomeno storico, attraverso l’uso di fonti di diversa natura.</w:t>
            </w:r>
          </w:p>
          <w:p w14:paraId="69624C56" w14:textId="77777777" w:rsidR="00D73833" w:rsidRDefault="00D73833">
            <w:pPr>
              <w:snapToGrid w:val="0"/>
            </w:pPr>
            <w:r>
              <w:rPr>
                <w:b/>
              </w:rPr>
              <w:t>Organizzazione delle informazioni</w:t>
            </w:r>
          </w:p>
          <w:p w14:paraId="7B1779AC" w14:textId="77777777" w:rsidR="00D73833" w:rsidRDefault="00D73833">
            <w:pPr>
              <w:numPr>
                <w:ilvl w:val="0"/>
                <w:numId w:val="13"/>
              </w:numPr>
              <w:snapToGrid w:val="0"/>
            </w:pPr>
            <w:r>
              <w:t>Leggere e interpretare una carta storico-geografica relativa alle civiltà studiate.</w:t>
            </w:r>
          </w:p>
          <w:p w14:paraId="4EA3B40B" w14:textId="77777777" w:rsidR="00D73833" w:rsidRDefault="00D73833">
            <w:pPr>
              <w:numPr>
                <w:ilvl w:val="0"/>
                <w:numId w:val="13"/>
              </w:numPr>
              <w:snapToGrid w:val="0"/>
            </w:pPr>
            <w:r>
              <w:t>Usare cronologie e carte storico-geografiche per rappresentare le conoscenze.</w:t>
            </w:r>
          </w:p>
          <w:p w14:paraId="793EEDDF" w14:textId="77777777" w:rsidR="00D73833" w:rsidRDefault="00D73833">
            <w:pPr>
              <w:numPr>
                <w:ilvl w:val="0"/>
                <w:numId w:val="13"/>
              </w:numPr>
              <w:snapToGrid w:val="0"/>
              <w:rPr>
                <w:b/>
              </w:rPr>
            </w:pPr>
            <w:r>
              <w:t xml:space="preserve">Confrontare i quadri storici delle civiltà affrontate. </w:t>
            </w:r>
          </w:p>
          <w:p w14:paraId="7E388915" w14:textId="77777777" w:rsidR="00D73833" w:rsidRDefault="00D73833">
            <w:pPr>
              <w:snapToGrid w:val="0"/>
            </w:pPr>
            <w:r>
              <w:rPr>
                <w:b/>
              </w:rPr>
              <w:t>Strumenti concettuali</w:t>
            </w:r>
            <w:r>
              <w:t xml:space="preserve"> </w:t>
            </w:r>
          </w:p>
          <w:p w14:paraId="59EFDB3F" w14:textId="77777777" w:rsidR="00D73833" w:rsidRDefault="00D73833">
            <w:pPr>
              <w:numPr>
                <w:ilvl w:val="0"/>
                <w:numId w:val="80"/>
              </w:numPr>
              <w:snapToGrid w:val="0"/>
            </w:pPr>
            <w:r>
              <w:lastRenderedPageBreak/>
              <w:t>Seguire e comprendere vicende storiche attraverso l’ascolto o la lettura di testi dell’antichità, di storie, racconti, biografie di grandi del passato.</w:t>
            </w:r>
          </w:p>
          <w:p w14:paraId="61BADA06" w14:textId="77777777" w:rsidR="00D73833" w:rsidRDefault="00D73833">
            <w:pPr>
              <w:numPr>
                <w:ilvl w:val="0"/>
                <w:numId w:val="80"/>
              </w:numPr>
              <w:snapToGrid w:val="0"/>
            </w:pPr>
            <w:r>
              <w:t>Usare il sistema di misura occidentale del tempo storico (avanti Cristo – dopo Cristo) e comprendere i sistemi di misura del tempo storico di altre civiltà.</w:t>
            </w:r>
            <w:r>
              <w:rPr>
                <w:color w:val="FF0000"/>
              </w:rPr>
              <w:t xml:space="preserve"> </w:t>
            </w:r>
          </w:p>
          <w:p w14:paraId="584B05B9" w14:textId="77777777" w:rsidR="00D73833" w:rsidRDefault="00D73833">
            <w:pPr>
              <w:numPr>
                <w:ilvl w:val="0"/>
                <w:numId w:val="80"/>
              </w:numPr>
              <w:snapToGrid w:val="0"/>
              <w:rPr>
                <w:b/>
              </w:rPr>
            </w:pPr>
            <w:r>
              <w:t>Elaborare rappresentazioni sintetiche delle società studiate, mettendo in rilievo le relazioni fra gli elementi caratterizzanti.</w:t>
            </w:r>
          </w:p>
          <w:p w14:paraId="5127797A" w14:textId="77777777" w:rsidR="00D73833" w:rsidRDefault="00D73833">
            <w:pPr>
              <w:snapToGrid w:val="0"/>
            </w:pPr>
            <w:r>
              <w:rPr>
                <w:b/>
              </w:rPr>
              <w:t xml:space="preserve">Produzione scritta e orale </w:t>
            </w:r>
          </w:p>
          <w:p w14:paraId="726C0D0B" w14:textId="77777777" w:rsidR="00D73833" w:rsidRDefault="00D73833">
            <w:pPr>
              <w:numPr>
                <w:ilvl w:val="0"/>
                <w:numId w:val="33"/>
              </w:numPr>
              <w:snapToGrid w:val="0"/>
            </w:pPr>
            <w:r>
              <w:t xml:space="preserve">Confrontare aspetti caratterizzanti le diverse società studiate anche in rapporto al presente. </w:t>
            </w:r>
          </w:p>
          <w:p w14:paraId="363D4307" w14:textId="77777777" w:rsidR="00D73833" w:rsidRDefault="00D73833">
            <w:pPr>
              <w:numPr>
                <w:ilvl w:val="0"/>
                <w:numId w:val="33"/>
              </w:numPr>
              <w:snapToGrid w:val="0"/>
            </w:pPr>
            <w:r>
              <w:t xml:space="preserve">Ricavare e produrre informazioni da grafici, tabelle, carte storiche, reperti iconografici e consultare testi di genere diverso, manualistici e non, cartacei e digitali. </w:t>
            </w:r>
          </w:p>
          <w:p w14:paraId="674129E6" w14:textId="77777777" w:rsidR="00D73833" w:rsidRDefault="00D73833">
            <w:pPr>
              <w:numPr>
                <w:ilvl w:val="0"/>
                <w:numId w:val="33"/>
              </w:numPr>
              <w:snapToGrid w:val="0"/>
            </w:pPr>
            <w:r>
              <w:t>Esporre con coerenza conoscenze e concetti appresi, usando il linguaggio specifico della disciplina.</w:t>
            </w:r>
          </w:p>
          <w:p w14:paraId="49F14BE6" w14:textId="77777777" w:rsidR="00D73833" w:rsidRDefault="00D73833">
            <w:pPr>
              <w:numPr>
                <w:ilvl w:val="0"/>
                <w:numId w:val="33"/>
              </w:numPr>
              <w:snapToGrid w:val="0"/>
              <w:rPr>
                <w:color w:val="000000"/>
              </w:rPr>
            </w:pPr>
            <w:r>
              <w:t>Elaborare in testi orali e scritti gli argomenti studiati, anche usando risorse digitali.</w:t>
            </w:r>
          </w:p>
        </w:tc>
        <w:tc>
          <w:tcPr>
            <w:tcW w:w="35" w:type="dxa"/>
            <w:tcBorders>
              <w:left w:val="single" w:sz="4" w:space="0" w:color="000000"/>
            </w:tcBorders>
            <w:shd w:val="clear" w:color="auto" w:fill="auto"/>
          </w:tcPr>
          <w:p w14:paraId="48F98D3F" w14:textId="77777777" w:rsidR="00D73833" w:rsidRDefault="00D73833">
            <w:pPr>
              <w:snapToGrid w:val="0"/>
              <w:rPr>
                <w:color w:val="000000"/>
              </w:rPr>
            </w:pPr>
          </w:p>
        </w:tc>
      </w:tr>
      <w:tr w:rsidR="00D73833" w14:paraId="772D7E86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2F1DC3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Conoscenze</w:t>
            </w:r>
          </w:p>
          <w:p w14:paraId="7095CD0E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E87ECF" w14:textId="77777777" w:rsidR="00D73833" w:rsidRDefault="00D73833">
            <w:pPr>
              <w:numPr>
                <w:ilvl w:val="0"/>
                <w:numId w:val="60"/>
              </w:numPr>
            </w:pPr>
            <w:r>
              <w:t>La relazione tra insediamento umano e risorse naturali del territorio.</w:t>
            </w:r>
          </w:p>
          <w:p w14:paraId="1B559442" w14:textId="77777777" w:rsidR="00D73833" w:rsidRDefault="00D73833">
            <w:pPr>
              <w:numPr>
                <w:ilvl w:val="0"/>
                <w:numId w:val="60"/>
              </w:numPr>
            </w:pPr>
            <w:r>
              <w:t>Le civiltà del Mar Mediterraneo dal II al I millennio a.C. negli aspetti ambientali, politici, culturali, religiosi, economici e sociali.</w:t>
            </w:r>
          </w:p>
          <w:p w14:paraId="3D255F46" w14:textId="77777777" w:rsidR="00D73833" w:rsidRDefault="00D73833">
            <w:pPr>
              <w:numPr>
                <w:ilvl w:val="0"/>
                <w:numId w:val="60"/>
              </w:numPr>
            </w:pPr>
            <w:r>
              <w:t>Le caratteristiche significative della civiltà greca.</w:t>
            </w:r>
          </w:p>
          <w:p w14:paraId="5DC4DC37" w14:textId="77777777" w:rsidR="00D73833" w:rsidRDefault="00D73833">
            <w:pPr>
              <w:numPr>
                <w:ilvl w:val="0"/>
                <w:numId w:val="60"/>
              </w:numPr>
            </w:pPr>
            <w:r>
              <w:t>La successione o la contemporaneità delle civiltà fluviali e quelle del Mediterraneo.</w:t>
            </w:r>
          </w:p>
          <w:p w14:paraId="64411760" w14:textId="77777777" w:rsidR="00D73833" w:rsidRDefault="00D73833">
            <w:pPr>
              <w:numPr>
                <w:ilvl w:val="0"/>
                <w:numId w:val="60"/>
              </w:numPr>
            </w:pPr>
            <w:r>
              <w:t>La contemporaneità di civiltà sviluppatesi in aree geografiche diverse.</w:t>
            </w:r>
          </w:p>
          <w:p w14:paraId="302A9F35" w14:textId="77777777" w:rsidR="00D73833" w:rsidRDefault="00D73833">
            <w:pPr>
              <w:numPr>
                <w:ilvl w:val="0"/>
                <w:numId w:val="60"/>
              </w:numPr>
            </w:pPr>
            <w:r>
              <w:t>Il processo di colonizzazione.</w:t>
            </w:r>
          </w:p>
          <w:p w14:paraId="6E2A8C38" w14:textId="77777777" w:rsidR="00D73833" w:rsidRDefault="00D73833">
            <w:pPr>
              <w:numPr>
                <w:ilvl w:val="0"/>
                <w:numId w:val="60"/>
              </w:numPr>
              <w:rPr>
                <w:color w:val="000000"/>
              </w:rPr>
            </w:pPr>
            <w:r>
              <w:t>Concetto di politeismo e monoteismo.</w:t>
            </w:r>
          </w:p>
        </w:tc>
        <w:tc>
          <w:tcPr>
            <w:tcW w:w="35" w:type="dxa"/>
            <w:tcBorders>
              <w:left w:val="single" w:sz="4" w:space="0" w:color="000000"/>
            </w:tcBorders>
            <w:shd w:val="clear" w:color="auto" w:fill="auto"/>
          </w:tcPr>
          <w:p w14:paraId="7152239F" w14:textId="77777777" w:rsidR="00D73833" w:rsidRDefault="00D73833">
            <w:pPr>
              <w:snapToGrid w:val="0"/>
              <w:rPr>
                <w:color w:val="000000"/>
              </w:rPr>
            </w:pPr>
          </w:p>
        </w:tc>
      </w:tr>
      <w:tr w:rsidR="00D73833" w14:paraId="429FFD7E" w14:textId="7777777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BCCF2" w14:textId="77777777" w:rsidR="00D73833" w:rsidRDefault="00D73833">
            <w:pPr>
              <w:snapToGrid w:val="0"/>
              <w:rPr>
                <w:rFonts w:eastAsia="SimSun"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>Abilità</w:t>
            </w:r>
          </w:p>
        </w:tc>
        <w:tc>
          <w:tcPr>
            <w:tcW w:w="82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D239E8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Riconosce immagini del passato, le mette in successione e ne identifica i periodi di riferimento.</w:t>
            </w:r>
          </w:p>
          <w:p w14:paraId="27043287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Ricava dal testo, dalle immagini e dalle carte geo-storiche le informazioni primarie riferite ai vari indicatori per descrivere una civiltà.</w:t>
            </w:r>
          </w:p>
          <w:p w14:paraId="67133630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Associa le informazioni del testo alle immagini e alle carte tematiche.</w:t>
            </w:r>
          </w:p>
          <w:p w14:paraId="6712C4C6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Individua sul grafico temporale periodizzazione e durata delle varie civiltà.</w:t>
            </w:r>
          </w:p>
          <w:p w14:paraId="5613CB00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textAlignment w:val="baseline"/>
            </w:pPr>
            <w:r>
              <w:rPr>
                <w:rFonts w:eastAsia="SimSun"/>
                <w:kern w:val="1"/>
                <w:lang w:eastAsia="hi-IN" w:bidi="hi-IN"/>
              </w:rPr>
              <w:t>Fa ipotesi semplici mettendo in relazione le informazioni ricavate da reperti differenti.</w:t>
            </w:r>
          </w:p>
          <w:p w14:paraId="505FAE7E" w14:textId="77777777" w:rsidR="00D73833" w:rsidRDefault="00D73833">
            <w:pPr>
              <w:numPr>
                <w:ilvl w:val="0"/>
                <w:numId w:val="40"/>
              </w:numPr>
              <w:rPr>
                <w:rFonts w:eastAsia="SimSun"/>
                <w:kern w:val="1"/>
                <w:lang w:eastAsia="hi-IN" w:bidi="hi-IN"/>
              </w:rPr>
            </w:pPr>
            <w:r>
              <w:t>Organizza le informazioni in uno schema.</w:t>
            </w:r>
          </w:p>
          <w:p w14:paraId="01B5FC68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Localizza nello spazio le civiltà studiate.</w:t>
            </w:r>
          </w:p>
          <w:p w14:paraId="3DA0D316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Ricava informazioni da fonti di vario tipo.</w:t>
            </w:r>
          </w:p>
          <w:p w14:paraId="5DCEBA66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Stabilisce relazioni tra i fatti storici studiati.</w:t>
            </w:r>
          </w:p>
          <w:p w14:paraId="5ED1CFDE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Individua gli indicatori significativi per organizzare le informazioni in un quadro di civiltà.</w:t>
            </w:r>
          </w:p>
          <w:p w14:paraId="3220584F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Utilizza il linguaggio specifico della disciplina.</w:t>
            </w:r>
          </w:p>
          <w:p w14:paraId="1DE88E51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textAlignment w:val="baseline"/>
              <w:rPr>
                <w:color w:val="000000"/>
              </w:rPr>
            </w:pPr>
            <w:r>
              <w:rPr>
                <w:rFonts w:eastAsia="SimSun"/>
                <w:kern w:val="1"/>
                <w:lang w:eastAsia="hi-IN" w:bidi="hi-IN"/>
              </w:rPr>
              <w:t>Coglie il rapporto passato-presente.</w:t>
            </w:r>
          </w:p>
        </w:tc>
        <w:tc>
          <w:tcPr>
            <w:tcW w:w="35" w:type="dxa"/>
            <w:tcBorders>
              <w:left w:val="single" w:sz="4" w:space="0" w:color="000000"/>
            </w:tcBorders>
            <w:shd w:val="clear" w:color="auto" w:fill="auto"/>
          </w:tcPr>
          <w:p w14:paraId="7DA87511" w14:textId="77777777" w:rsidR="00D73833" w:rsidRDefault="00D73833">
            <w:pPr>
              <w:snapToGrid w:val="0"/>
              <w:rPr>
                <w:color w:val="000000"/>
              </w:rPr>
            </w:pPr>
          </w:p>
        </w:tc>
      </w:tr>
      <w:tr w:rsidR="00D73833" w14:paraId="48C832BB" w14:textId="7777777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CCAF68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b/>
                <w:color w:val="000000"/>
              </w:rPr>
              <w:t>Contenuti</w:t>
            </w:r>
          </w:p>
        </w:tc>
        <w:tc>
          <w:tcPr>
            <w:tcW w:w="82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71DA15" w14:textId="77777777" w:rsidR="00D73833" w:rsidRDefault="00D73833" w:rsidP="00D73833">
            <w:pPr>
              <w:numPr>
                <w:ilvl w:val="0"/>
                <w:numId w:val="83"/>
              </w:numPr>
              <w:spacing w:line="240" w:lineRule="atLeast"/>
            </w:pPr>
            <w:r>
              <w:rPr>
                <w:color w:val="000000"/>
              </w:rPr>
              <w:t>Le civiltà del mare: Cretesi, Micenei, Fenici, Greci.</w:t>
            </w:r>
          </w:p>
          <w:p w14:paraId="73C84565" w14:textId="77777777" w:rsidR="00D73833" w:rsidRDefault="00D73833" w:rsidP="00D73833">
            <w:pPr>
              <w:numPr>
                <w:ilvl w:val="0"/>
                <w:numId w:val="83"/>
              </w:numPr>
              <w:spacing w:line="240" w:lineRule="atLeast"/>
              <w:rPr>
                <w:color w:val="000000"/>
              </w:rPr>
            </w:pPr>
            <w:r>
              <w:t>I Sicani nella Valle del Torto e dei Feudi.</w:t>
            </w:r>
          </w:p>
          <w:p w14:paraId="651B37DD" w14:textId="77777777" w:rsidR="00D73833" w:rsidRDefault="00D73833" w:rsidP="00D73833">
            <w:pPr>
              <w:numPr>
                <w:ilvl w:val="0"/>
                <w:numId w:val="83"/>
              </w:numPr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Il Mar Mediterraneo: ricchezza di risorse naturali, via di commercio e di scambi culturali.</w:t>
            </w:r>
          </w:p>
          <w:p w14:paraId="603B0302" w14:textId="77777777" w:rsidR="00D73833" w:rsidRDefault="00D73833" w:rsidP="00D73833">
            <w:pPr>
              <w:numPr>
                <w:ilvl w:val="0"/>
                <w:numId w:val="83"/>
              </w:numPr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Il clima delle coste mediterranee.</w:t>
            </w:r>
          </w:p>
          <w:p w14:paraId="52EF48E1" w14:textId="77777777" w:rsidR="00D73833" w:rsidRDefault="00D73833" w:rsidP="00D73833">
            <w:pPr>
              <w:numPr>
                <w:ilvl w:val="0"/>
                <w:numId w:val="83"/>
              </w:numPr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Città e colonie.</w:t>
            </w:r>
          </w:p>
          <w:p w14:paraId="40CBC1D2" w14:textId="77777777" w:rsidR="00D73833" w:rsidRDefault="00D73833" w:rsidP="00D73833">
            <w:pPr>
              <w:numPr>
                <w:ilvl w:val="0"/>
                <w:numId w:val="83"/>
              </w:numPr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L’organizzazione politica e sociale.</w:t>
            </w:r>
          </w:p>
          <w:p w14:paraId="63D76636" w14:textId="77777777" w:rsidR="00D73833" w:rsidRDefault="00D73833" w:rsidP="00D73833">
            <w:pPr>
              <w:numPr>
                <w:ilvl w:val="0"/>
                <w:numId w:val="83"/>
              </w:numPr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Cultura e religione, scoperte e invenzioni.</w:t>
            </w:r>
          </w:p>
          <w:p w14:paraId="5979060C" w14:textId="77777777" w:rsidR="00D73833" w:rsidRDefault="00D73833" w:rsidP="00D73833">
            <w:pPr>
              <w:numPr>
                <w:ilvl w:val="0"/>
                <w:numId w:val="83"/>
              </w:numPr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Gli Ebrei: il popolo del Dio unico.</w:t>
            </w:r>
          </w:p>
          <w:p w14:paraId="12E9F1CC" w14:textId="77777777" w:rsidR="00D73833" w:rsidRDefault="00D73833" w:rsidP="00D73833">
            <w:pPr>
              <w:numPr>
                <w:ilvl w:val="0"/>
                <w:numId w:val="83"/>
              </w:numPr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lastRenderedPageBreak/>
              <w:t>Il Regno d’Israele.</w:t>
            </w:r>
          </w:p>
        </w:tc>
        <w:tc>
          <w:tcPr>
            <w:tcW w:w="35" w:type="dxa"/>
            <w:tcBorders>
              <w:left w:val="single" w:sz="4" w:space="0" w:color="000000"/>
            </w:tcBorders>
            <w:shd w:val="clear" w:color="auto" w:fill="auto"/>
          </w:tcPr>
          <w:p w14:paraId="33EDE71E" w14:textId="77777777" w:rsidR="00D73833" w:rsidRDefault="00D73833">
            <w:pPr>
              <w:snapToGrid w:val="0"/>
              <w:rPr>
                <w:color w:val="000000"/>
              </w:rPr>
            </w:pPr>
          </w:p>
        </w:tc>
      </w:tr>
      <w:tr w:rsidR="00D73833" w14:paraId="4C95AE3C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4EF8B0" w14:textId="77777777" w:rsidR="00D73833" w:rsidRDefault="00D73833">
            <w:p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>Raccordi interdisciplinari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76016" w14:textId="77777777" w:rsidR="00D73833" w:rsidRDefault="00D73833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 xml:space="preserve">Italiano, Geografia, Arte e Immagine, Tecnologia, </w:t>
            </w:r>
            <w:r w:rsidR="00357A58" w:rsidRPr="00357A58">
              <w:rPr>
                <w:rFonts w:eastAsia="SimSun"/>
                <w:bCs/>
                <w:kern w:val="1"/>
                <w:lang w:eastAsia="hi-IN" w:bidi="hi-IN"/>
              </w:rPr>
              <w:t>Educazione Civica.</w:t>
            </w:r>
          </w:p>
        </w:tc>
        <w:tc>
          <w:tcPr>
            <w:tcW w:w="35" w:type="dxa"/>
            <w:tcBorders>
              <w:left w:val="single" w:sz="4" w:space="0" w:color="000000"/>
            </w:tcBorders>
            <w:shd w:val="clear" w:color="auto" w:fill="auto"/>
          </w:tcPr>
          <w:p w14:paraId="7B1E1843" w14:textId="77777777" w:rsidR="00D73833" w:rsidRDefault="00D73833">
            <w:pPr>
              <w:snapToGrid w:val="0"/>
              <w:rPr>
                <w:color w:val="000000"/>
              </w:rPr>
            </w:pPr>
          </w:p>
        </w:tc>
      </w:tr>
      <w:tr w:rsidR="00D73833" w14:paraId="027A122F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4A2338" w14:textId="77777777" w:rsidR="00D73833" w:rsidRDefault="00D73833">
            <w:p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>Periodo di svolgimento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35D2A5" w14:textId="77777777" w:rsidR="00D73833" w:rsidRDefault="00D73833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Secondo Quadrimestre</w:t>
            </w:r>
          </w:p>
        </w:tc>
        <w:tc>
          <w:tcPr>
            <w:tcW w:w="35" w:type="dxa"/>
            <w:tcBorders>
              <w:left w:val="single" w:sz="4" w:space="0" w:color="000000"/>
            </w:tcBorders>
            <w:shd w:val="clear" w:color="auto" w:fill="auto"/>
          </w:tcPr>
          <w:p w14:paraId="33DEB95E" w14:textId="77777777" w:rsidR="00D73833" w:rsidRDefault="00D73833">
            <w:pPr>
              <w:snapToGrid w:val="0"/>
              <w:rPr>
                <w:color w:val="000000"/>
              </w:rPr>
            </w:pPr>
          </w:p>
        </w:tc>
      </w:tr>
      <w:tr w:rsidR="00D73833" w14:paraId="6AFD618B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18500C" w14:textId="77777777" w:rsidR="00D73833" w:rsidRDefault="00D73833">
            <w:p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 xml:space="preserve">Competenze attese 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C38DF6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L’alunno:</w:t>
            </w:r>
          </w:p>
          <w:p w14:paraId="6C2A10A6" w14:textId="77777777" w:rsidR="00D73833" w:rsidRDefault="00D73833">
            <w:pPr>
              <w:widowControl w:val="0"/>
              <w:numPr>
                <w:ilvl w:val="0"/>
                <w:numId w:val="78"/>
              </w:numPr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riconosce elementi significativi del passato del suo ambiente di vita;</w:t>
            </w:r>
          </w:p>
          <w:p w14:paraId="24CD9AEE" w14:textId="77777777" w:rsidR="00D73833" w:rsidRDefault="00D73833">
            <w:pPr>
              <w:widowControl w:val="0"/>
              <w:numPr>
                <w:ilvl w:val="0"/>
                <w:numId w:val="78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riconosce ed esplora in modo via via più approfondito le tracce storiche presenti nel territorio;</w:t>
            </w:r>
          </w:p>
          <w:p w14:paraId="7EBD6237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la linea del tempo per organizzare informazioni, conoscenze, periodi e individuare successioni, contemporaneità, durate, periodizzazioni;</w:t>
            </w:r>
          </w:p>
          <w:p w14:paraId="426DDC4E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individua le relazioni tra gruppi umani e contesti spaziali;</w:t>
            </w:r>
          </w:p>
          <w:p w14:paraId="0BA96DC9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 xml:space="preserve">organizza le informazioni e le conoscenze tematizzando; </w:t>
            </w:r>
          </w:p>
          <w:p w14:paraId="7DE57C80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comprende i testi storici proposti e sa individuarne le caratteristiche;</w:t>
            </w:r>
          </w:p>
          <w:p w14:paraId="67E63B73" w14:textId="77777777" w:rsidR="00D73833" w:rsidRDefault="00D73833">
            <w:pPr>
              <w:widowControl w:val="0"/>
              <w:numPr>
                <w:ilvl w:val="0"/>
                <w:numId w:val="70"/>
              </w:numPr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carte geo-storiche, anche con l’ausilio di strumenti informatici;</w:t>
            </w:r>
          </w:p>
          <w:p w14:paraId="06839BD9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racconta i fatti studiati e sa produrre semplici testi storici, anche con risorse digitali;</w:t>
            </w:r>
          </w:p>
          <w:p w14:paraId="01FE8AFC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 xml:space="preserve">comprende avvenimenti, fatti e fenomeni delle civiltà del </w:t>
            </w:r>
            <w:r>
              <w:rPr>
                <w:rFonts w:eastAsia="SimSun"/>
                <w:kern w:val="1"/>
                <w:lang w:eastAsia="hi-IN" w:bidi="hi-IN"/>
              </w:rPr>
              <w:t>Mediterraneo, dal II al I millennio a.C.,</w:t>
            </w:r>
            <w:r>
              <w:rPr>
                <w:rFonts w:eastAsia="SimSun"/>
                <w:color w:val="FF0000"/>
                <w:kern w:val="1"/>
                <w:lang w:eastAsia="hi-IN" w:bidi="hi-IN"/>
              </w:rPr>
              <w:t xml:space="preserve"> </w:t>
            </w:r>
            <w:r>
              <w:rPr>
                <w:rFonts w:eastAsia="SimSun"/>
                <w:bCs/>
                <w:kern w:val="1"/>
                <w:lang w:eastAsia="hi-IN" w:bidi="hi-IN"/>
              </w:rPr>
              <w:t>che hanno caratterizzato la storia dell’umanità del mondo antico con possibilità di confronto con la contemporaneità.</w:t>
            </w:r>
          </w:p>
        </w:tc>
        <w:tc>
          <w:tcPr>
            <w:tcW w:w="35" w:type="dxa"/>
            <w:tcBorders>
              <w:left w:val="single" w:sz="4" w:space="0" w:color="000000"/>
            </w:tcBorders>
            <w:shd w:val="clear" w:color="auto" w:fill="auto"/>
          </w:tcPr>
          <w:p w14:paraId="1D268D09" w14:textId="77777777" w:rsidR="00D73833" w:rsidRDefault="00D73833">
            <w:pPr>
              <w:snapToGrid w:val="0"/>
              <w:rPr>
                <w:color w:val="000000"/>
              </w:rPr>
            </w:pPr>
          </w:p>
        </w:tc>
      </w:tr>
      <w:tr w:rsidR="00D73833" w14:paraId="6D8C9573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940916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Strumenti di rilevazione delle competenze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2D4092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Carte mute e grafici.</w:t>
            </w:r>
          </w:p>
          <w:p w14:paraId="421307FE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Mappe concettuali.</w:t>
            </w:r>
          </w:p>
          <w:p w14:paraId="6F2664ED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Schede e/o griglie di descrizione di un quadro di civiltà.</w:t>
            </w:r>
          </w:p>
          <w:p w14:paraId="2EFAC725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Compito di realtà.</w:t>
            </w:r>
          </w:p>
          <w:p w14:paraId="65B69168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Laboratorio sui documenti.</w:t>
            </w:r>
          </w:p>
          <w:p w14:paraId="27F5411D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Osservazione sistematica.</w:t>
            </w:r>
          </w:p>
          <w:p w14:paraId="06CFB275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Autobiografia cognitiva.</w:t>
            </w:r>
          </w:p>
        </w:tc>
        <w:tc>
          <w:tcPr>
            <w:tcW w:w="35" w:type="dxa"/>
            <w:tcBorders>
              <w:left w:val="single" w:sz="4" w:space="0" w:color="000000"/>
            </w:tcBorders>
            <w:shd w:val="clear" w:color="auto" w:fill="auto"/>
          </w:tcPr>
          <w:p w14:paraId="68FDD977" w14:textId="77777777" w:rsidR="00D73833" w:rsidRDefault="00D73833">
            <w:pPr>
              <w:snapToGrid w:val="0"/>
              <w:rPr>
                <w:color w:val="000000"/>
              </w:rPr>
            </w:pPr>
          </w:p>
        </w:tc>
      </w:tr>
      <w:tr w:rsidR="00D73833" w14:paraId="711E4EBB" w14:textId="77777777">
        <w:tblPrEx>
          <w:tblCellMar>
            <w:left w:w="108" w:type="dxa"/>
            <w:right w:w="108" w:type="dxa"/>
          </w:tblCellMar>
        </w:tblPrEx>
        <w:trPr>
          <w:trHeight w:val="360"/>
        </w:trPr>
        <w:tc>
          <w:tcPr>
            <w:tcW w:w="10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E5A35" w14:textId="77777777" w:rsidR="00D73833" w:rsidRDefault="00D73833">
            <w:pPr>
              <w:autoSpaceDE w:val="0"/>
              <w:rPr>
                <w:b/>
              </w:rPr>
            </w:pPr>
            <w:r>
              <w:rPr>
                <w:b/>
              </w:rPr>
              <w:t>Livelli di prestazione</w:t>
            </w:r>
            <w:r>
              <w:t xml:space="preserve"> </w:t>
            </w:r>
            <w:r>
              <w:rPr>
                <w:b/>
              </w:rPr>
              <w:t>delle competenze attese</w:t>
            </w:r>
          </w:p>
          <w:p w14:paraId="69E77FCA" w14:textId="77777777" w:rsidR="00D73833" w:rsidRDefault="00D73833">
            <w:pPr>
              <w:autoSpaceDE w:val="0"/>
              <w:rPr>
                <w:b/>
              </w:rPr>
            </w:pPr>
          </w:p>
        </w:tc>
      </w:tr>
      <w:tr w:rsidR="00D73833" w14:paraId="74FB4425" w14:textId="77777777" w:rsidTr="00AA6FB1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BF60C8" w14:textId="77777777" w:rsidR="00D73833" w:rsidRDefault="00D73833" w:rsidP="00AA6FB1">
            <w:pPr>
              <w:autoSpaceDE w:val="0"/>
              <w:rPr>
                <w:b/>
              </w:rPr>
            </w:pPr>
            <w:r>
              <w:rPr>
                <w:b/>
              </w:rPr>
              <w:t>Livello iniziale</w:t>
            </w:r>
          </w:p>
          <w:p w14:paraId="72F0B471" w14:textId="77777777" w:rsidR="00D73833" w:rsidRDefault="00D73833" w:rsidP="00AA6FB1">
            <w:pPr>
              <w:autoSpaceDE w:val="0"/>
              <w:rPr>
                <w:b/>
              </w:rPr>
            </w:pPr>
          </w:p>
        </w:tc>
        <w:tc>
          <w:tcPr>
            <w:tcW w:w="8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74073" w14:textId="77777777" w:rsidR="00D73833" w:rsidRDefault="00D73833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Ricava informazioni essenziali da semplici fonti e riconosce le tracce storiche presenti nel territorio, solo se guidato.</w:t>
            </w:r>
          </w:p>
          <w:p w14:paraId="238036BF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color w:val="000000"/>
              </w:rPr>
              <w:t xml:space="preserve">Guidato, usa la linea del tempo per </w:t>
            </w:r>
            <w:r>
              <w:rPr>
                <w:rFonts w:eastAsia="SimSun"/>
                <w:bCs/>
                <w:kern w:val="1"/>
                <w:lang w:eastAsia="hi-IN" w:bidi="hi-IN"/>
              </w:rPr>
              <w:t>organizzare semplici informazioni e individuare successioni e contemporaneità.</w:t>
            </w:r>
          </w:p>
          <w:p w14:paraId="08C1155B" w14:textId="77777777" w:rsidR="00D73833" w:rsidRDefault="00D73833">
            <w:pPr>
              <w:widowControl w:val="0"/>
              <w:jc w:val="both"/>
              <w:rPr>
                <w:bCs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Guidato, usa semplici carte geo-storiche.</w:t>
            </w:r>
          </w:p>
          <w:p w14:paraId="725D00F9" w14:textId="77777777" w:rsidR="00D73833" w:rsidRDefault="00D73833">
            <w:pPr>
              <w:suppressAutoHyphens w:val="0"/>
            </w:pPr>
            <w:r>
              <w:rPr>
                <w:bCs/>
              </w:rPr>
              <w:t>Guidato, comprende e racconta i fatti studiati, esponendoli con un linguaggio semplice e approssimativo.</w:t>
            </w:r>
          </w:p>
        </w:tc>
      </w:tr>
      <w:tr w:rsidR="00D73833" w14:paraId="371E6705" w14:textId="77777777" w:rsidTr="00AA6FB1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22AA9" w14:textId="77777777" w:rsidR="00D73833" w:rsidRDefault="00D73833" w:rsidP="00AA6FB1">
            <w:pPr>
              <w:autoSpaceDE w:val="0"/>
              <w:rPr>
                <w:b/>
              </w:rPr>
            </w:pPr>
            <w:r>
              <w:rPr>
                <w:b/>
              </w:rPr>
              <w:t>Livello base</w:t>
            </w:r>
          </w:p>
          <w:p w14:paraId="44DB92E6" w14:textId="77777777" w:rsidR="00D73833" w:rsidRDefault="00D73833" w:rsidP="00AA6FB1">
            <w:pPr>
              <w:autoSpaceDE w:val="0"/>
              <w:rPr>
                <w:b/>
              </w:rPr>
            </w:pPr>
          </w:p>
        </w:tc>
        <w:tc>
          <w:tcPr>
            <w:tcW w:w="8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F64E9" w14:textId="77777777" w:rsidR="00D73833" w:rsidRDefault="00D73833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Ricava informazioni essenziali da semplici fonti e riconosce le tracce storiche presenti nel territorio, quasi autonomamente.</w:t>
            </w:r>
          </w:p>
          <w:p w14:paraId="1BEF12F1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color w:val="000000"/>
              </w:rPr>
              <w:t xml:space="preserve">Usa la linea del tempo in modo quasi autonomo per </w:t>
            </w:r>
            <w:r>
              <w:rPr>
                <w:rFonts w:eastAsia="SimSun"/>
                <w:bCs/>
                <w:kern w:val="1"/>
                <w:lang w:eastAsia="hi-IN" w:bidi="hi-IN"/>
              </w:rPr>
              <w:t xml:space="preserve">organizzare semplici informazioni e individuare successioni e contemporaneità. </w:t>
            </w:r>
          </w:p>
          <w:p w14:paraId="3DB6684A" w14:textId="77777777" w:rsidR="00D73833" w:rsidRDefault="00D73833">
            <w:pPr>
              <w:widowControl w:val="0"/>
              <w:jc w:val="both"/>
              <w:rPr>
                <w:bCs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e interpreta semplici carte geo-storiche quasi autonomamente.</w:t>
            </w:r>
          </w:p>
          <w:p w14:paraId="19CBB654" w14:textId="77777777" w:rsidR="00D73833" w:rsidRDefault="00D73833">
            <w:pPr>
              <w:suppressAutoHyphens w:val="0"/>
            </w:pPr>
            <w:r>
              <w:rPr>
                <w:bCs/>
              </w:rPr>
              <w:t>Comprende avvenimenti, fatti e fenomeni essenziali e li espone con un linguaggio sufficientemente adeguato.</w:t>
            </w:r>
          </w:p>
        </w:tc>
      </w:tr>
      <w:tr w:rsidR="00D73833" w14:paraId="4ADE8F8B" w14:textId="77777777" w:rsidTr="00AA6FB1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62EEA1" w14:textId="77777777" w:rsidR="00D73833" w:rsidRDefault="00D73833" w:rsidP="00AA6FB1">
            <w:pPr>
              <w:autoSpaceDE w:val="0"/>
              <w:rPr>
                <w:b/>
              </w:rPr>
            </w:pPr>
            <w:r>
              <w:rPr>
                <w:b/>
                <w:color w:val="000000"/>
              </w:rPr>
              <w:t>Livello intermedio</w:t>
            </w:r>
          </w:p>
          <w:p w14:paraId="026958BB" w14:textId="77777777" w:rsidR="00D73833" w:rsidRDefault="00D73833" w:rsidP="00AA6FB1">
            <w:pPr>
              <w:autoSpaceDE w:val="0"/>
              <w:rPr>
                <w:b/>
              </w:rPr>
            </w:pPr>
          </w:p>
        </w:tc>
        <w:tc>
          <w:tcPr>
            <w:tcW w:w="8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DA0ED" w14:textId="77777777" w:rsidR="00D73833" w:rsidRDefault="00D73833">
            <w:pPr>
              <w:widowControl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fonti di diversa natura utili alla ricostruzione storica.</w:t>
            </w:r>
          </w:p>
          <w:p w14:paraId="54937745" w14:textId="77777777" w:rsidR="00D73833" w:rsidRDefault="00D73833">
            <w:pPr>
              <w:widowControl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Riconosce ed esplora le tracce storiche presenti nel territorio.</w:t>
            </w:r>
          </w:p>
          <w:p w14:paraId="38537460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 xml:space="preserve">Usa la linea del tempo </w:t>
            </w:r>
            <w:r>
              <w:rPr>
                <w:color w:val="000000"/>
              </w:rPr>
              <w:t xml:space="preserve">in modo sempre più autonomo </w:t>
            </w:r>
            <w:r>
              <w:rPr>
                <w:rFonts w:eastAsia="SimSun"/>
                <w:bCs/>
                <w:kern w:val="1"/>
                <w:lang w:eastAsia="hi-IN" w:bidi="hi-IN"/>
              </w:rPr>
              <w:t>per organizzare informazioni, conoscenze, periodi e individuare successioni, contemporaneità, durate, periodizzazioni.</w:t>
            </w:r>
          </w:p>
          <w:p w14:paraId="74A44656" w14:textId="77777777" w:rsidR="00D73833" w:rsidRDefault="00D73833">
            <w:pPr>
              <w:widowControl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e interpreta correttamente carte geo-storiche.</w:t>
            </w:r>
          </w:p>
          <w:p w14:paraId="5D2B4BAC" w14:textId="77777777" w:rsidR="00D73833" w:rsidRDefault="00D73833">
            <w:pPr>
              <w:widowControl w:val="0"/>
              <w:rPr>
                <w:bCs/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lastRenderedPageBreak/>
              <w:t xml:space="preserve">Comprende avvenimenti, fatti e fenomeni delle civiltà del </w:t>
            </w:r>
            <w:r>
              <w:rPr>
                <w:rFonts w:eastAsia="SimSun"/>
                <w:kern w:val="1"/>
                <w:lang w:eastAsia="hi-IN" w:bidi="hi-IN"/>
              </w:rPr>
              <w:t xml:space="preserve">Mediterraneo </w:t>
            </w:r>
            <w:r>
              <w:rPr>
                <w:rFonts w:eastAsia="SimSun"/>
                <w:bCs/>
                <w:kern w:val="1"/>
                <w:lang w:eastAsia="hi-IN" w:bidi="hi-IN"/>
              </w:rPr>
              <w:t xml:space="preserve">che hanno caratterizzato la storia dell’umanità </w:t>
            </w:r>
            <w:r>
              <w:rPr>
                <w:rFonts w:eastAsia="SimSun"/>
                <w:kern w:val="1"/>
                <w:lang w:eastAsia="hi-IN" w:bidi="hi-IN"/>
              </w:rPr>
              <w:t>dal II al I millennio a.C.,</w:t>
            </w:r>
            <w:r>
              <w:rPr>
                <w:rFonts w:eastAsia="SimSun"/>
                <w:color w:val="FF0000"/>
                <w:kern w:val="1"/>
                <w:lang w:eastAsia="hi-IN" w:bidi="hi-IN"/>
              </w:rPr>
              <w:t xml:space="preserve"> </w:t>
            </w:r>
            <w:r>
              <w:rPr>
                <w:rFonts w:eastAsia="SimSun"/>
                <w:bCs/>
                <w:kern w:val="1"/>
                <w:lang w:eastAsia="hi-IN" w:bidi="hi-IN"/>
              </w:rPr>
              <w:t>cogliendo relazioni tra gruppi umani e contesti spaziali in modo sempre più autonomo.</w:t>
            </w:r>
          </w:p>
          <w:p w14:paraId="6102FE31" w14:textId="77777777" w:rsidR="00D73833" w:rsidRDefault="00D73833">
            <w:pPr>
              <w:autoSpaceDE w:val="0"/>
            </w:pPr>
            <w:r>
              <w:rPr>
                <w:bCs/>
                <w:color w:val="000000"/>
              </w:rPr>
              <w:t>Mediante testi orali e scritti, espone conoscenze e concetti appresi in modo sempre più articolato e autonomo.</w:t>
            </w:r>
          </w:p>
        </w:tc>
      </w:tr>
      <w:tr w:rsidR="00D73833" w14:paraId="471DB8A8" w14:textId="77777777" w:rsidTr="00AA6FB1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596FE" w14:textId="77777777" w:rsidR="00D73833" w:rsidRDefault="00D73833" w:rsidP="00AA6FB1">
            <w:pPr>
              <w:autoSpaceDE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>Livello avanzato</w:t>
            </w:r>
          </w:p>
        </w:tc>
        <w:tc>
          <w:tcPr>
            <w:tcW w:w="8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E83C3" w14:textId="77777777" w:rsidR="00D73833" w:rsidRDefault="00D73833">
            <w:pPr>
              <w:widowControl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fonti di diversa natura, utili alla ricostruzione storica, in modo riflessivo e critico.</w:t>
            </w:r>
          </w:p>
          <w:p w14:paraId="0241A27D" w14:textId="77777777" w:rsidR="00D73833" w:rsidRDefault="00D73833">
            <w:pPr>
              <w:widowControl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Riconosce ed esplora in modo via via più approfondito le tracce storiche presenti nel territorio.</w:t>
            </w:r>
          </w:p>
          <w:p w14:paraId="2B03564D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la linea del tempo per organizzare informazioni, conoscenze, periodi e individuare successioni, contemporaneità, durate, periodizzazioni.</w:t>
            </w:r>
          </w:p>
          <w:p w14:paraId="3A1286FE" w14:textId="77777777" w:rsidR="00D73833" w:rsidRDefault="00D73833">
            <w:pPr>
              <w:widowControl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carte geo-storiche, anche con l’ausilio di strumenti informatici e le interpreta correttamente.</w:t>
            </w:r>
          </w:p>
          <w:p w14:paraId="73D17F88" w14:textId="77777777" w:rsidR="00D73833" w:rsidRDefault="00D73833">
            <w:pPr>
              <w:widowControl w:val="0"/>
              <w:rPr>
                <w:bCs/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 xml:space="preserve">Comprende avvenimenti, fatti e fenomeni delle civiltà del </w:t>
            </w:r>
            <w:r>
              <w:rPr>
                <w:rFonts w:eastAsia="SimSun"/>
                <w:kern w:val="1"/>
                <w:lang w:eastAsia="hi-IN" w:bidi="hi-IN"/>
              </w:rPr>
              <w:t xml:space="preserve">Mediterraneo </w:t>
            </w:r>
            <w:r>
              <w:rPr>
                <w:rFonts w:eastAsia="SimSun"/>
                <w:bCs/>
                <w:kern w:val="1"/>
                <w:lang w:eastAsia="hi-IN" w:bidi="hi-IN"/>
              </w:rPr>
              <w:t xml:space="preserve">che hanno caratterizzato la storia dell’umanità </w:t>
            </w:r>
            <w:r>
              <w:rPr>
                <w:rFonts w:eastAsia="SimSun"/>
                <w:kern w:val="1"/>
                <w:lang w:eastAsia="hi-IN" w:bidi="hi-IN"/>
              </w:rPr>
              <w:t>dal II al I millennio a.C.,</w:t>
            </w:r>
            <w:r>
              <w:rPr>
                <w:rFonts w:eastAsia="SimSun"/>
                <w:bCs/>
                <w:kern w:val="1"/>
                <w:lang w:eastAsia="hi-IN" w:bidi="hi-IN"/>
              </w:rPr>
              <w:t xml:space="preserve"> cogliendo relazioni tra gruppi umani e contesti spaziali e operando confronti con la contemporaneità.</w:t>
            </w:r>
          </w:p>
          <w:p w14:paraId="47168CA0" w14:textId="77777777" w:rsidR="00D73833" w:rsidRDefault="00D73833">
            <w:pPr>
              <w:autoSpaceDE w:val="0"/>
            </w:pPr>
            <w:r>
              <w:rPr>
                <w:bCs/>
                <w:color w:val="000000"/>
              </w:rPr>
              <w:t>Mediante testi orali e scritti, espone con coerenza conoscenze e concetti appresi usando il linguaggio specifico della disciplina ed elaborando riflessioni.</w:t>
            </w:r>
          </w:p>
        </w:tc>
      </w:tr>
    </w:tbl>
    <w:p w14:paraId="5A41D966" w14:textId="77777777" w:rsidR="00D73833" w:rsidRDefault="00D73833">
      <w:pPr>
        <w:pStyle w:val="Normale1"/>
        <w:jc w:val="center"/>
        <w:rPr>
          <w:b/>
          <w:bCs/>
          <w:sz w:val="40"/>
          <w:szCs w:val="40"/>
          <w:u w:val="single"/>
        </w:rPr>
      </w:pPr>
    </w:p>
    <w:p w14:paraId="2B3E0C20" w14:textId="77777777" w:rsidR="00D73833" w:rsidRDefault="00D73833">
      <w:pPr>
        <w:pStyle w:val="Normale1"/>
        <w:pageBreakBefore/>
        <w:jc w:val="center"/>
        <w:rPr>
          <w:b/>
          <w:bCs/>
          <w:u w:val="single"/>
        </w:rPr>
      </w:pPr>
      <w:r>
        <w:rPr>
          <w:b/>
          <w:bCs/>
          <w:sz w:val="40"/>
          <w:szCs w:val="40"/>
          <w:u w:val="single"/>
        </w:rPr>
        <w:lastRenderedPageBreak/>
        <w:t>CLASSE QUINTA</w:t>
      </w:r>
    </w:p>
    <w:p w14:paraId="0663FAF3" w14:textId="77777777" w:rsidR="00D73833" w:rsidRDefault="00D73833">
      <w:pPr>
        <w:pStyle w:val="Normale1"/>
        <w:jc w:val="center"/>
        <w:rPr>
          <w:b/>
          <w:bCs/>
          <w:u w:val="single"/>
        </w:rPr>
      </w:pP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79"/>
        <w:gridCol w:w="8238"/>
      </w:tblGrid>
      <w:tr w:rsidR="00D73833" w14:paraId="204991D2" w14:textId="77777777"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9EEF27" w14:textId="77777777" w:rsidR="00D73833" w:rsidRDefault="00D73833">
            <w:pPr>
              <w:spacing w:before="120" w:line="360" w:lineRule="auto"/>
              <w:jc w:val="center"/>
            </w:pPr>
            <w:r>
              <w:rPr>
                <w:b/>
                <w:bCs/>
              </w:rPr>
              <w:t xml:space="preserve">CONCETTO-CHIAVE: </w:t>
            </w:r>
            <w:r>
              <w:rPr>
                <w:b/>
              </w:rPr>
              <w:t>IMPERO</w:t>
            </w:r>
          </w:p>
        </w:tc>
      </w:tr>
      <w:tr w:rsidR="00D73833" w14:paraId="5425F750" w14:textId="77777777">
        <w:trPr>
          <w:trHeight w:val="973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6BF949" w14:textId="77777777" w:rsidR="00D73833" w:rsidRDefault="00D73833">
            <w:r>
              <w:rPr>
                <w:b/>
                <w:color w:val="000000"/>
              </w:rPr>
              <w:t>PANORAMA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730BF" w14:textId="77777777" w:rsidR="00D73833" w:rsidRDefault="00D73833">
            <w:pPr>
              <w:suppressAutoHyphens w:val="0"/>
            </w:pPr>
            <w:r>
              <w:t>La catena degli imperi euro-asiatici</w:t>
            </w:r>
          </w:p>
        </w:tc>
      </w:tr>
      <w:tr w:rsidR="00D73833" w14:paraId="77F8FFDA" w14:textId="77777777" w:rsidTr="00AA6FB1">
        <w:trPr>
          <w:trHeight w:val="56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8D8F6E" w14:textId="77777777" w:rsidR="00D73833" w:rsidRDefault="00D73833" w:rsidP="00AA6FB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PAESAGGIO 1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440DD" w14:textId="77777777" w:rsidR="00D73833" w:rsidRDefault="00D73833" w:rsidP="00AA6FB1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L’Impero Romano</w:t>
            </w:r>
          </w:p>
        </w:tc>
      </w:tr>
      <w:tr w:rsidR="00D73833" w14:paraId="7767EBD1" w14:textId="77777777">
        <w:trPr>
          <w:trHeight w:val="93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C366C" w14:textId="77777777" w:rsidR="00D73833" w:rsidRDefault="00D73833">
            <w:r>
              <w:rPr>
                <w:b/>
                <w:color w:val="000000"/>
              </w:rPr>
              <w:t>CASO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09A31" w14:textId="77777777" w:rsidR="00D73833" w:rsidRDefault="00D73833" w:rsidP="00AA6FB1">
            <w:pPr>
              <w:snapToGrid w:val="0"/>
              <w:rPr>
                <w:color w:val="000000"/>
              </w:rPr>
            </w:pPr>
            <w:r>
              <w:t>Insediamenti e abitazioni romane nella Valle del Torto e dei Feudi</w:t>
            </w:r>
          </w:p>
        </w:tc>
      </w:tr>
      <w:tr w:rsidR="00D73833" w14:paraId="121CFED1" w14:textId="77777777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CE9C98" w14:textId="77777777" w:rsidR="00D73833" w:rsidRDefault="00D73833">
            <w:pPr>
              <w:snapToGrid w:val="0"/>
              <w:rPr>
                <w:b/>
                <w:color w:val="000000"/>
              </w:rPr>
            </w:pPr>
          </w:p>
          <w:p w14:paraId="595A742B" w14:textId="77777777" w:rsidR="00D73833" w:rsidRDefault="00D73833">
            <w:pPr>
              <w:snapToGrid w:val="0"/>
              <w:rPr>
                <w:b/>
              </w:rPr>
            </w:pPr>
            <w:r>
              <w:rPr>
                <w:b/>
              </w:rPr>
              <w:t>PAESAGGIO 2</w:t>
            </w:r>
          </w:p>
          <w:p w14:paraId="7E27869C" w14:textId="77777777" w:rsidR="00D73833" w:rsidRDefault="00D73833">
            <w:pPr>
              <w:snapToGrid w:val="0"/>
              <w:rPr>
                <w:b/>
              </w:rPr>
            </w:pP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40B94" w14:textId="77777777" w:rsidR="00D73833" w:rsidRDefault="00D73833">
            <w:pPr>
              <w:snapToGrid w:val="0"/>
            </w:pPr>
            <w:r>
              <w:t>L’Impero cinese</w:t>
            </w:r>
          </w:p>
        </w:tc>
      </w:tr>
      <w:tr w:rsidR="00D73833" w14:paraId="248926F2" w14:textId="77777777">
        <w:trPr>
          <w:trHeight w:val="349"/>
        </w:trPr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68476D" w14:textId="77777777" w:rsidR="00D73833" w:rsidRDefault="00D73833">
            <w:pPr>
              <w:spacing w:before="120" w:line="360" w:lineRule="auto"/>
            </w:pPr>
            <w:r>
              <w:rPr>
                <w:b/>
                <w:bCs/>
              </w:rPr>
              <w:t>PAESAGGIO 1      L’Impero Romano</w:t>
            </w:r>
          </w:p>
        </w:tc>
      </w:tr>
      <w:tr w:rsidR="00D73833" w14:paraId="3A2B8CEB" w14:textId="77777777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A7DF9D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Obiettivi di apprendimento</w:t>
            </w:r>
          </w:p>
          <w:p w14:paraId="0F3A71BD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A221F" w14:textId="77777777" w:rsidR="00D73833" w:rsidRDefault="00D73833">
            <w:pPr>
              <w:jc w:val="both"/>
            </w:pPr>
            <w:r>
              <w:rPr>
                <w:b/>
              </w:rPr>
              <w:t>Uso delle fonti</w:t>
            </w:r>
          </w:p>
          <w:p w14:paraId="7B6BDD85" w14:textId="77777777" w:rsidR="00D73833" w:rsidRDefault="00D73833">
            <w:pPr>
              <w:numPr>
                <w:ilvl w:val="0"/>
                <w:numId w:val="18"/>
              </w:numPr>
              <w:jc w:val="both"/>
            </w:pPr>
            <w:r>
              <w:t>Produrre informazioni con fonti di diversa natura utili alla ricostruzione di un fenomeno storico.</w:t>
            </w:r>
          </w:p>
          <w:p w14:paraId="741E247C" w14:textId="77777777" w:rsidR="00D73833" w:rsidRDefault="00D73833">
            <w:pPr>
              <w:numPr>
                <w:ilvl w:val="0"/>
                <w:numId w:val="18"/>
              </w:numPr>
              <w:jc w:val="both"/>
              <w:rPr>
                <w:b/>
              </w:rPr>
            </w:pPr>
            <w:r>
              <w:t>Rappresentare, in un quadro storico-sociale, le informazioni che scaturiscono dalle tracce del passato presenti sul territorio vissuto.</w:t>
            </w:r>
          </w:p>
          <w:p w14:paraId="436A9BE9" w14:textId="77777777" w:rsidR="00D73833" w:rsidRDefault="00D73833">
            <w:pPr>
              <w:jc w:val="both"/>
            </w:pPr>
            <w:r>
              <w:rPr>
                <w:b/>
              </w:rPr>
              <w:t>Organizzazione delle informazioni</w:t>
            </w:r>
          </w:p>
          <w:p w14:paraId="6BEC2504" w14:textId="77777777" w:rsidR="00D73833" w:rsidRDefault="00D73833">
            <w:pPr>
              <w:numPr>
                <w:ilvl w:val="0"/>
                <w:numId w:val="18"/>
              </w:numPr>
              <w:jc w:val="both"/>
            </w:pPr>
            <w:r>
              <w:t>Leggere una carta storico-geografica relativa alle civiltà studiate.</w:t>
            </w:r>
          </w:p>
          <w:p w14:paraId="5D54EF74" w14:textId="77777777" w:rsidR="00D73833" w:rsidRDefault="00D73833">
            <w:pPr>
              <w:numPr>
                <w:ilvl w:val="0"/>
                <w:numId w:val="18"/>
              </w:numPr>
              <w:jc w:val="both"/>
            </w:pPr>
            <w:r>
              <w:t>Usare cronologie e carte storico-geografiche per rappresentare le conoscenze.</w:t>
            </w:r>
          </w:p>
          <w:p w14:paraId="1E732FA7" w14:textId="77777777" w:rsidR="00D73833" w:rsidRDefault="00D73833">
            <w:pPr>
              <w:numPr>
                <w:ilvl w:val="0"/>
                <w:numId w:val="18"/>
              </w:numPr>
              <w:jc w:val="both"/>
              <w:rPr>
                <w:b/>
              </w:rPr>
            </w:pPr>
            <w:r>
              <w:t>Confrontare i quadri storici delle civiltà affrontate.</w:t>
            </w:r>
          </w:p>
          <w:p w14:paraId="43F7CC78" w14:textId="77777777" w:rsidR="00D73833" w:rsidRDefault="00D73833">
            <w:pPr>
              <w:jc w:val="both"/>
            </w:pPr>
            <w:r>
              <w:rPr>
                <w:b/>
              </w:rPr>
              <w:t>Strumenti concettuali</w:t>
            </w:r>
          </w:p>
          <w:p w14:paraId="146BF748" w14:textId="77777777" w:rsidR="00D73833" w:rsidRDefault="00D73833">
            <w:pPr>
              <w:numPr>
                <w:ilvl w:val="0"/>
                <w:numId w:val="18"/>
              </w:numPr>
              <w:jc w:val="both"/>
            </w:pPr>
            <w:r>
              <w:t xml:space="preserve">Usare il sistema di misura occidentale del tempo storico (avanti Cristo – dopo Cristo) e comprendere i sistemi di misura del tempo storico di altre civiltà. </w:t>
            </w:r>
          </w:p>
          <w:p w14:paraId="0CFA36E9" w14:textId="77777777" w:rsidR="00D73833" w:rsidRDefault="00D73833">
            <w:pPr>
              <w:numPr>
                <w:ilvl w:val="0"/>
                <w:numId w:val="18"/>
              </w:numPr>
              <w:jc w:val="both"/>
              <w:rPr>
                <w:b/>
              </w:rPr>
            </w:pPr>
            <w:r>
              <w:t>Elaborare rappresentazioni sintetiche delle società studiate, mettendo in rilievo le relazioni fra gli elementi caratterizzanti.</w:t>
            </w:r>
          </w:p>
          <w:p w14:paraId="7619537F" w14:textId="77777777" w:rsidR="00D73833" w:rsidRDefault="00D73833">
            <w:pPr>
              <w:jc w:val="both"/>
            </w:pPr>
            <w:r>
              <w:rPr>
                <w:b/>
              </w:rPr>
              <w:t>Produzione scritta e orale</w:t>
            </w:r>
          </w:p>
          <w:p w14:paraId="44A51A95" w14:textId="77777777" w:rsidR="00D73833" w:rsidRDefault="00D73833">
            <w:pPr>
              <w:numPr>
                <w:ilvl w:val="0"/>
                <w:numId w:val="18"/>
              </w:numPr>
              <w:jc w:val="both"/>
            </w:pPr>
            <w:r>
              <w:t xml:space="preserve">Confrontare aspetti caratterizzanti le diverse società studiate anche in rapporto al presente. </w:t>
            </w:r>
          </w:p>
          <w:p w14:paraId="0CF9B241" w14:textId="77777777" w:rsidR="00D73833" w:rsidRDefault="00D73833">
            <w:pPr>
              <w:numPr>
                <w:ilvl w:val="0"/>
                <w:numId w:val="18"/>
              </w:numPr>
              <w:jc w:val="both"/>
            </w:pPr>
            <w:r>
              <w:t xml:space="preserve">Ricavare e produrre informazioni da grafici, tabelle, carte storiche, reperti iconografici e consultare testi di genere diverso, manualistici e non, cartacei e digitali. </w:t>
            </w:r>
          </w:p>
          <w:p w14:paraId="62381F35" w14:textId="77777777" w:rsidR="00D73833" w:rsidRDefault="00D73833">
            <w:pPr>
              <w:numPr>
                <w:ilvl w:val="0"/>
                <w:numId w:val="18"/>
              </w:numPr>
              <w:jc w:val="both"/>
            </w:pPr>
            <w:r>
              <w:t>Esporre con coerenza conoscenze e concetti appresi, usando il linguaggio specifico della disciplina.</w:t>
            </w:r>
          </w:p>
          <w:p w14:paraId="1E122BEB" w14:textId="77777777" w:rsidR="00D73833" w:rsidRDefault="00D73833">
            <w:pPr>
              <w:numPr>
                <w:ilvl w:val="0"/>
                <w:numId w:val="18"/>
              </w:numPr>
            </w:pPr>
            <w:r>
              <w:t>Elaborare in testi orali e scritti gli argomenti studiati, anche usando risorse digitali.</w:t>
            </w:r>
          </w:p>
        </w:tc>
      </w:tr>
      <w:tr w:rsidR="00D73833" w14:paraId="5A0D5BAE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C9F634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Conoscenze</w:t>
            </w:r>
          </w:p>
          <w:p w14:paraId="65F6F2C5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C4D27" w14:textId="77777777" w:rsidR="00D73833" w:rsidRDefault="00D73833">
            <w:pPr>
              <w:numPr>
                <w:ilvl w:val="0"/>
                <w:numId w:val="26"/>
              </w:numPr>
              <w:spacing w:line="0" w:lineRule="atLeast"/>
            </w:pPr>
            <w:r>
              <w:t>Caratteristiche dell’Impero.</w:t>
            </w:r>
          </w:p>
          <w:p w14:paraId="31B8A5FD" w14:textId="77777777" w:rsidR="00D73833" w:rsidRDefault="00D73833">
            <w:pPr>
              <w:numPr>
                <w:ilvl w:val="0"/>
                <w:numId w:val="26"/>
              </w:numPr>
              <w:spacing w:line="0" w:lineRule="atLeast"/>
            </w:pPr>
            <w:r>
              <w:t>Le fonti del potere imperiale: superiorità militare ed economica, potere politico e ideologico (fondamentali per la creazione di strutture amministrative e di governo efficienti e capillari).</w:t>
            </w:r>
          </w:p>
          <w:p w14:paraId="13C4A611" w14:textId="77777777" w:rsidR="00D73833" w:rsidRDefault="00D73833">
            <w:pPr>
              <w:numPr>
                <w:ilvl w:val="0"/>
                <w:numId w:val="26"/>
              </w:numPr>
              <w:spacing w:line="0" w:lineRule="atLeast"/>
            </w:pPr>
            <w:r>
              <w:t>L’unificazione politica ed economica del Mediterraneo.</w:t>
            </w:r>
          </w:p>
          <w:p w14:paraId="7A2394C4" w14:textId="77777777" w:rsidR="00D73833" w:rsidRDefault="00D73833">
            <w:pPr>
              <w:numPr>
                <w:ilvl w:val="0"/>
                <w:numId w:val="26"/>
              </w:numPr>
              <w:spacing w:line="240" w:lineRule="atLeast"/>
            </w:pPr>
            <w:r>
              <w:t>Insediamenti e abitazioni romane nella Valle del Torto e dei Feudi.</w:t>
            </w:r>
          </w:p>
          <w:p w14:paraId="420F250E" w14:textId="77777777" w:rsidR="00D73833" w:rsidRDefault="00D73833">
            <w:pPr>
              <w:numPr>
                <w:ilvl w:val="0"/>
                <w:numId w:val="26"/>
              </w:numPr>
              <w:spacing w:line="240" w:lineRule="atLeast"/>
            </w:pPr>
            <w:r>
              <w:t>Le cause della caduta dell’Impero romano d’Occidente.</w:t>
            </w:r>
          </w:p>
        </w:tc>
      </w:tr>
      <w:tr w:rsidR="00D73833" w14:paraId="1918076E" w14:textId="77777777" w:rsidTr="00AA6FB1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831AFF" w14:textId="77777777" w:rsidR="00D73833" w:rsidRDefault="00D73833">
            <w:pPr>
              <w:snapToGrid w:val="0"/>
              <w:rPr>
                <w:rFonts w:eastAsia="SimSun"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lastRenderedPageBreak/>
              <w:t>Abilità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F7AFC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Riconosce immagini del passato, le mette in successione e ne identifica i periodi di riferimento.</w:t>
            </w:r>
          </w:p>
          <w:p w14:paraId="1C0DE0ED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Ricava dal testo, dalle immagini e dalle carte geo-storiche le informazioni primarie riferite ai vari indicatori per descrivere una civiltà.</w:t>
            </w:r>
          </w:p>
          <w:p w14:paraId="5B7AB398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Associa le informazioni del testo alle immagini e alle carte tematiche.</w:t>
            </w:r>
          </w:p>
          <w:p w14:paraId="0D48C3B6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Individua sul grafico temporale periodizzazione e durata delle varie civiltà.</w:t>
            </w:r>
          </w:p>
          <w:p w14:paraId="3B88C967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</w:pPr>
            <w:r>
              <w:rPr>
                <w:rFonts w:eastAsia="SimSun"/>
                <w:kern w:val="1"/>
                <w:lang w:eastAsia="hi-IN" w:bidi="hi-IN"/>
              </w:rPr>
              <w:t>Fa ipotesi semplici, mettendo in relazione le informazioni ricavate da reperti differenti.</w:t>
            </w:r>
          </w:p>
          <w:p w14:paraId="09A3354F" w14:textId="77777777" w:rsidR="00D73833" w:rsidRDefault="00D73833">
            <w:pPr>
              <w:numPr>
                <w:ilvl w:val="0"/>
                <w:numId w:val="40"/>
              </w:numPr>
              <w:ind w:left="357" w:hanging="357"/>
              <w:rPr>
                <w:rFonts w:eastAsia="SimSun"/>
                <w:kern w:val="1"/>
                <w:lang w:eastAsia="hi-IN" w:bidi="hi-IN"/>
              </w:rPr>
            </w:pPr>
            <w:r>
              <w:t>Organizza le informazioni in uno schema.</w:t>
            </w:r>
          </w:p>
          <w:p w14:paraId="5540D6B7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Localizza nello spazio le civiltà studiate.</w:t>
            </w:r>
          </w:p>
          <w:p w14:paraId="3379FB1B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Ricava informazioni da fonti di vario tipo.</w:t>
            </w:r>
          </w:p>
          <w:p w14:paraId="69A2FF5E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Stabilisce relazioni tra i fatti storici studiati.</w:t>
            </w:r>
          </w:p>
          <w:p w14:paraId="2D2B9AB5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Individua gli indicatori significativi per organizzare le informazioni in un quadro di civiltà.</w:t>
            </w:r>
          </w:p>
          <w:p w14:paraId="7CDAD842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</w:pPr>
            <w:r>
              <w:rPr>
                <w:rFonts w:eastAsia="SimSun"/>
                <w:kern w:val="1"/>
                <w:lang w:eastAsia="hi-IN" w:bidi="hi-IN"/>
              </w:rPr>
              <w:t>Utilizza il linguaggio specifico della disciplina.</w:t>
            </w:r>
          </w:p>
          <w:p w14:paraId="72A75941" w14:textId="77777777" w:rsidR="00D73833" w:rsidRDefault="00D73833">
            <w:pPr>
              <w:numPr>
                <w:ilvl w:val="0"/>
                <w:numId w:val="40"/>
              </w:numPr>
              <w:snapToGrid w:val="0"/>
              <w:ind w:left="357" w:hanging="357"/>
            </w:pPr>
            <w:r>
              <w:t>Coglie il rapporto passato-presente.</w:t>
            </w:r>
          </w:p>
        </w:tc>
      </w:tr>
      <w:tr w:rsidR="00D73833" w14:paraId="5461E8AA" w14:textId="77777777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E1C154" w14:textId="77777777" w:rsidR="00D73833" w:rsidRDefault="00D73833">
            <w:pPr>
              <w:snapToGrid w:val="0"/>
            </w:pPr>
            <w:r>
              <w:rPr>
                <w:b/>
                <w:color w:val="000000"/>
              </w:rPr>
              <w:t>Contenuti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2A075" w14:textId="77777777" w:rsidR="00D73833" w:rsidRDefault="00D73833" w:rsidP="00D73833">
            <w:pPr>
              <w:numPr>
                <w:ilvl w:val="0"/>
                <w:numId w:val="91"/>
              </w:numPr>
              <w:spacing w:line="0" w:lineRule="atLeast"/>
            </w:pPr>
            <w:r>
              <w:t>Le origini di Roma e il rapporto con gli altri popoli italici.</w:t>
            </w:r>
          </w:p>
          <w:p w14:paraId="6992ACC0" w14:textId="77777777" w:rsidR="00D73833" w:rsidRDefault="00D73833" w:rsidP="00D73833">
            <w:pPr>
              <w:numPr>
                <w:ilvl w:val="0"/>
                <w:numId w:val="91"/>
              </w:numPr>
              <w:spacing w:line="0" w:lineRule="atLeast"/>
            </w:pPr>
            <w:r>
              <w:t>La civiltà romana all’epoca della monarchia VIII-VI secolo a.C.</w:t>
            </w:r>
          </w:p>
          <w:p w14:paraId="3AFA3285" w14:textId="77777777" w:rsidR="00D73833" w:rsidRDefault="00D73833" w:rsidP="00D73833">
            <w:pPr>
              <w:numPr>
                <w:ilvl w:val="0"/>
                <w:numId w:val="91"/>
              </w:numPr>
              <w:spacing w:line="0" w:lineRule="atLeast"/>
            </w:pPr>
            <w:r>
              <w:t>La civiltà romana dalla monarchia alla Repubblica e dalla Repubblica all’Impero (V-I secolo a.C.).</w:t>
            </w:r>
          </w:p>
          <w:p w14:paraId="2B70D9F5" w14:textId="77777777" w:rsidR="00D73833" w:rsidRDefault="00D73833" w:rsidP="00D73833">
            <w:pPr>
              <w:numPr>
                <w:ilvl w:val="0"/>
                <w:numId w:val="91"/>
              </w:numPr>
              <w:spacing w:line="0" w:lineRule="atLeast"/>
            </w:pPr>
            <w:r>
              <w:t>L’organizzazione sociale, politica e militare dell’Impero.</w:t>
            </w:r>
          </w:p>
          <w:p w14:paraId="236643FA" w14:textId="77777777" w:rsidR="00D73833" w:rsidRDefault="00D73833" w:rsidP="00D73833">
            <w:pPr>
              <w:numPr>
                <w:ilvl w:val="0"/>
                <w:numId w:val="91"/>
              </w:numPr>
              <w:spacing w:line="0" w:lineRule="atLeast"/>
            </w:pPr>
            <w:r>
              <w:t>Espansione territoriale e conquiste militari.</w:t>
            </w:r>
          </w:p>
          <w:p w14:paraId="254A9B99" w14:textId="77777777" w:rsidR="00D73833" w:rsidRDefault="00D73833">
            <w:pPr>
              <w:numPr>
                <w:ilvl w:val="0"/>
                <w:numId w:val="38"/>
              </w:numPr>
              <w:spacing w:line="240" w:lineRule="atLeast"/>
            </w:pPr>
            <w:r>
              <w:t>Cultura e religione.</w:t>
            </w:r>
          </w:p>
          <w:p w14:paraId="3A4004E3" w14:textId="77777777" w:rsidR="00D73833" w:rsidRDefault="00D73833" w:rsidP="00D73833">
            <w:pPr>
              <w:numPr>
                <w:ilvl w:val="0"/>
                <w:numId w:val="91"/>
              </w:numPr>
              <w:spacing w:line="240" w:lineRule="atLeast"/>
            </w:pPr>
            <w:r>
              <w:t xml:space="preserve">Le opere pubbliche. </w:t>
            </w:r>
          </w:p>
          <w:p w14:paraId="45085D2B" w14:textId="77777777" w:rsidR="00D73833" w:rsidRDefault="00D73833" w:rsidP="00D73833">
            <w:pPr>
              <w:numPr>
                <w:ilvl w:val="0"/>
                <w:numId w:val="91"/>
              </w:numPr>
              <w:spacing w:line="240" w:lineRule="atLeast"/>
            </w:pPr>
            <w:r>
              <w:t>Aspetti della vita quotidiana.</w:t>
            </w:r>
          </w:p>
          <w:p w14:paraId="6CEB1941" w14:textId="77777777" w:rsidR="00D73833" w:rsidRDefault="00D73833" w:rsidP="00D73833">
            <w:pPr>
              <w:numPr>
                <w:ilvl w:val="0"/>
                <w:numId w:val="91"/>
              </w:numPr>
              <w:spacing w:line="240" w:lineRule="atLeast"/>
            </w:pPr>
            <w:r>
              <w:t>La villa romana del I sec. d.C., presso la contrada “S. Luca”, a Lercara Friddi.</w:t>
            </w:r>
          </w:p>
          <w:p w14:paraId="1234BC44" w14:textId="77777777" w:rsidR="00D73833" w:rsidRDefault="00D73833" w:rsidP="00D73833">
            <w:pPr>
              <w:numPr>
                <w:ilvl w:val="0"/>
                <w:numId w:val="91"/>
              </w:numPr>
              <w:spacing w:line="240" w:lineRule="atLeast"/>
            </w:pPr>
            <w:r>
              <w:t>La civiltà romana e il Cristianesimo.</w:t>
            </w:r>
          </w:p>
          <w:p w14:paraId="0C2734AE" w14:textId="77777777" w:rsidR="00D73833" w:rsidRDefault="00D73833" w:rsidP="00D73833">
            <w:pPr>
              <w:numPr>
                <w:ilvl w:val="0"/>
                <w:numId w:val="91"/>
              </w:numPr>
              <w:spacing w:line="240" w:lineRule="atLeast"/>
            </w:pPr>
            <w:r>
              <w:t>La crisi dell’Impero.</w:t>
            </w:r>
          </w:p>
          <w:p w14:paraId="571C9E9F" w14:textId="77777777" w:rsidR="00D73833" w:rsidRDefault="00D73833" w:rsidP="00D73833">
            <w:pPr>
              <w:numPr>
                <w:ilvl w:val="0"/>
                <w:numId w:val="91"/>
              </w:numPr>
              <w:spacing w:line="240" w:lineRule="atLeast"/>
            </w:pPr>
            <w:r>
              <w:t>La migrazione degli Unni e le “invasioni” germaniche.</w:t>
            </w:r>
          </w:p>
          <w:p w14:paraId="7FFE286D" w14:textId="77777777" w:rsidR="00D73833" w:rsidRDefault="00D73833" w:rsidP="00D73833">
            <w:pPr>
              <w:numPr>
                <w:ilvl w:val="0"/>
                <w:numId w:val="91"/>
              </w:numPr>
              <w:spacing w:line="240" w:lineRule="atLeast"/>
            </w:pPr>
            <w:r>
              <w:t>La caduta dell’Impero Romano d’Occidente.</w:t>
            </w:r>
          </w:p>
        </w:tc>
      </w:tr>
      <w:tr w:rsidR="00D73833" w14:paraId="3B8F2601" w14:textId="77777777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27A064" w14:textId="77777777" w:rsidR="00D73833" w:rsidRDefault="00D73833">
            <w:p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>Raccordi interdisciplinari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105FA" w14:textId="77777777" w:rsidR="00D73833" w:rsidRDefault="00D73833">
            <w:pPr>
              <w:widowControl w:val="0"/>
              <w:jc w:val="both"/>
            </w:pPr>
            <w:r>
              <w:rPr>
                <w:rFonts w:eastAsia="SimSun"/>
                <w:bCs/>
                <w:kern w:val="1"/>
                <w:lang w:eastAsia="hi-IN" w:bidi="hi-IN"/>
              </w:rPr>
              <w:t xml:space="preserve">Italiano, Geografia, Arte e Immagine, Tecnologia, </w:t>
            </w:r>
            <w:r w:rsidR="00906772">
              <w:rPr>
                <w:color w:val="000000"/>
              </w:rPr>
              <w:t>Educazione Civica.</w:t>
            </w:r>
          </w:p>
        </w:tc>
      </w:tr>
      <w:tr w:rsidR="00D73833" w14:paraId="3BDA17BD" w14:textId="77777777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B1DA90" w14:textId="77777777" w:rsidR="00D73833" w:rsidRDefault="00D73833">
            <w:p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>Periodo di svolgimento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ABD3A" w14:textId="77777777" w:rsidR="00D73833" w:rsidRDefault="00D73833">
            <w:pPr>
              <w:widowControl w:val="0"/>
              <w:jc w:val="both"/>
            </w:pPr>
            <w:r>
              <w:rPr>
                <w:rFonts w:eastAsia="SimSun"/>
                <w:bCs/>
                <w:kern w:val="1"/>
                <w:lang w:eastAsia="hi-IN" w:bidi="hi-IN"/>
              </w:rPr>
              <w:t>Primo Quadrimestre</w:t>
            </w:r>
          </w:p>
        </w:tc>
      </w:tr>
      <w:tr w:rsidR="00D73833" w14:paraId="175AA35B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CD73F2" w14:textId="77777777" w:rsidR="00D73833" w:rsidRDefault="00D73833">
            <w:p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 xml:space="preserve">Competenze attese 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5CCED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L’alunno:</w:t>
            </w:r>
          </w:p>
          <w:p w14:paraId="56F37AE9" w14:textId="77777777" w:rsidR="00D73833" w:rsidRDefault="00D73833">
            <w:pPr>
              <w:widowControl w:val="0"/>
              <w:numPr>
                <w:ilvl w:val="0"/>
                <w:numId w:val="59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riconosce elementi significativi del passato del suo ambiente di vita;</w:t>
            </w:r>
          </w:p>
          <w:p w14:paraId="55BF1C2D" w14:textId="77777777" w:rsidR="00D73833" w:rsidRDefault="00D73833">
            <w:pPr>
              <w:widowControl w:val="0"/>
              <w:numPr>
                <w:ilvl w:val="0"/>
                <w:numId w:val="59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riconosce ed esplora in modo via via più approfondito le tracce storiche presenti nel territorio e comprende l’importanza del patrimonio artistico e culturale;</w:t>
            </w:r>
          </w:p>
          <w:p w14:paraId="1FA8DAE4" w14:textId="77777777" w:rsidR="00D73833" w:rsidRDefault="00D73833">
            <w:pPr>
              <w:widowControl w:val="0"/>
              <w:numPr>
                <w:ilvl w:val="0"/>
                <w:numId w:val="59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la linea del tempo per organizzare informazioni, conoscenze, periodi e individuare successioni, contemporaneità, durate, periodizzazioni;</w:t>
            </w:r>
          </w:p>
          <w:p w14:paraId="2BE22FED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individua le relazioni tra gruppi umani e contesti spaziali;</w:t>
            </w:r>
          </w:p>
          <w:p w14:paraId="1F555B6F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organizza le informazioni e le conoscenze, tematizzando e usando le concettualizzazioni pertinenti;</w:t>
            </w:r>
          </w:p>
          <w:p w14:paraId="28A17DFA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comprende i testi storici proposti e sa individuarne le caratteristiche;</w:t>
            </w:r>
          </w:p>
          <w:p w14:paraId="566AB2B1" w14:textId="77777777" w:rsidR="00D73833" w:rsidRDefault="00D73833">
            <w:pPr>
              <w:widowControl w:val="0"/>
              <w:numPr>
                <w:ilvl w:val="0"/>
                <w:numId w:val="70"/>
              </w:numPr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carte geo-storiche, anche con l’ausilio di strumenti informatici e le sa interpretare;</w:t>
            </w:r>
          </w:p>
          <w:p w14:paraId="56560618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racconta i fatti studiati e sa produrre semplici testi storici, anche con risorse digitali;</w:t>
            </w:r>
          </w:p>
          <w:p w14:paraId="3D349FBC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lastRenderedPageBreak/>
              <w:t>comprende avvenimenti, fatti e fenomeni della civiltà romana con possibilità di confronto con la contemporaneità;</w:t>
            </w:r>
          </w:p>
          <w:p w14:paraId="26E0C10C" w14:textId="77777777" w:rsidR="00D73833" w:rsidRDefault="00D73833">
            <w:pPr>
              <w:widowControl w:val="0"/>
              <w:numPr>
                <w:ilvl w:val="0"/>
                <w:numId w:val="78"/>
              </w:numPr>
            </w:pPr>
            <w:r>
              <w:rPr>
                <w:rFonts w:eastAsia="SimSun"/>
                <w:bCs/>
                <w:kern w:val="1"/>
                <w:lang w:eastAsia="hi-IN" w:bidi="hi-IN"/>
              </w:rPr>
              <w:t>comprende aspetti fondamentali dell’Italia durante la storia antica, con possibilità di apertura e confronto con la contemporaneità.</w:t>
            </w:r>
          </w:p>
        </w:tc>
      </w:tr>
      <w:tr w:rsidR="00D73833" w14:paraId="15150609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39A42B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Strumenti di rilevazione delle competenze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BAB63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Carte mute e grafici.</w:t>
            </w:r>
          </w:p>
          <w:p w14:paraId="00CABD6D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Mappe concettuali.</w:t>
            </w:r>
          </w:p>
          <w:p w14:paraId="7CD1A482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Schede e/o griglie di descrizione di un quadro di civiltà.</w:t>
            </w:r>
          </w:p>
          <w:p w14:paraId="11A10BFD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Compito di realtà.</w:t>
            </w:r>
          </w:p>
          <w:p w14:paraId="6A559232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Laboratorio sui documenti.</w:t>
            </w:r>
          </w:p>
          <w:p w14:paraId="6FD66539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Osservazione sistematica.</w:t>
            </w:r>
          </w:p>
          <w:p w14:paraId="0EF62C7A" w14:textId="77777777" w:rsidR="00D73833" w:rsidRDefault="00D73833">
            <w:pPr>
              <w:snapToGrid w:val="0"/>
            </w:pPr>
            <w:r>
              <w:rPr>
                <w:color w:val="000000"/>
              </w:rPr>
              <w:t>Autobiografia cognitiva.</w:t>
            </w:r>
          </w:p>
        </w:tc>
      </w:tr>
    </w:tbl>
    <w:p w14:paraId="62954635" w14:textId="77777777" w:rsidR="00D73833" w:rsidRDefault="00D73833"/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2009"/>
        <w:gridCol w:w="8208"/>
      </w:tblGrid>
      <w:tr w:rsidR="00D73833" w14:paraId="3105885B" w14:textId="77777777">
        <w:trPr>
          <w:trHeight w:val="390"/>
        </w:trPr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34F46" w14:textId="77777777" w:rsidR="00D73833" w:rsidRDefault="00D73833">
            <w:pPr>
              <w:autoSpaceDE w:val="0"/>
              <w:rPr>
                <w:b/>
              </w:rPr>
            </w:pPr>
            <w:r>
              <w:rPr>
                <w:b/>
              </w:rPr>
              <w:t>Livelli di prestazione delle competenze attese</w:t>
            </w:r>
          </w:p>
          <w:p w14:paraId="60F4F91C" w14:textId="77777777" w:rsidR="00D73833" w:rsidRDefault="00D73833">
            <w:pPr>
              <w:autoSpaceDE w:val="0"/>
              <w:rPr>
                <w:b/>
              </w:rPr>
            </w:pPr>
          </w:p>
        </w:tc>
      </w:tr>
      <w:tr w:rsidR="00D73833" w14:paraId="4AB3E231" w14:textId="77777777" w:rsidTr="00AA6FB1">
        <w:trPr>
          <w:trHeight w:val="360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4CD517" w14:textId="77777777" w:rsidR="00D73833" w:rsidRDefault="00D73833" w:rsidP="00AA6FB1">
            <w:pPr>
              <w:autoSpaceDE w:val="0"/>
              <w:rPr>
                <w:b/>
              </w:rPr>
            </w:pPr>
            <w:r>
              <w:rPr>
                <w:b/>
              </w:rPr>
              <w:t>Livello iniziale</w:t>
            </w:r>
          </w:p>
          <w:p w14:paraId="6A979883" w14:textId="77777777" w:rsidR="00D73833" w:rsidRDefault="00D73833" w:rsidP="00AA6FB1">
            <w:pPr>
              <w:autoSpaceDE w:val="0"/>
              <w:rPr>
                <w:b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2CC87" w14:textId="77777777" w:rsidR="00D73833" w:rsidRDefault="00D73833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Ricava informazioni essenziali da semplici fonti e riconosce le tracce storiche presenti nel territorio solo se guidato.</w:t>
            </w:r>
          </w:p>
          <w:p w14:paraId="502D494F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color w:val="000000"/>
              </w:rPr>
              <w:t xml:space="preserve">Guidato, usa la linea del tempo per </w:t>
            </w:r>
            <w:r>
              <w:rPr>
                <w:rFonts w:eastAsia="SimSun"/>
                <w:bCs/>
                <w:kern w:val="1"/>
                <w:lang w:eastAsia="hi-IN" w:bidi="hi-IN"/>
              </w:rPr>
              <w:t>organizzare semplici informazioni e individuare successioni e contemporaneità.</w:t>
            </w:r>
          </w:p>
          <w:p w14:paraId="7462359C" w14:textId="77777777" w:rsidR="00D73833" w:rsidRDefault="00D73833">
            <w:pPr>
              <w:widowControl w:val="0"/>
              <w:jc w:val="both"/>
              <w:rPr>
                <w:bCs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Guidato, usa semplici carte geo-storiche.</w:t>
            </w:r>
          </w:p>
          <w:p w14:paraId="76AFA0AC" w14:textId="77777777" w:rsidR="00D73833" w:rsidRDefault="00D73833">
            <w:pPr>
              <w:suppressAutoHyphens w:val="0"/>
            </w:pPr>
            <w:r>
              <w:rPr>
                <w:bCs/>
              </w:rPr>
              <w:t>Guidato, comprende e racconta i fatti studiati esponendoli con un linguaggio semplice e approssimativo.</w:t>
            </w:r>
          </w:p>
        </w:tc>
      </w:tr>
      <w:tr w:rsidR="00D73833" w14:paraId="35FD4DC9" w14:textId="77777777" w:rsidTr="00AA6FB1">
        <w:trPr>
          <w:trHeight w:val="375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F94771" w14:textId="77777777" w:rsidR="00D73833" w:rsidRDefault="00D73833" w:rsidP="00AA6FB1">
            <w:pPr>
              <w:autoSpaceDE w:val="0"/>
              <w:rPr>
                <w:b/>
              </w:rPr>
            </w:pPr>
            <w:r>
              <w:rPr>
                <w:b/>
              </w:rPr>
              <w:t>Livello base</w:t>
            </w:r>
          </w:p>
          <w:p w14:paraId="0336AB7F" w14:textId="77777777" w:rsidR="00D73833" w:rsidRDefault="00D73833" w:rsidP="00AA6FB1">
            <w:pPr>
              <w:autoSpaceDE w:val="0"/>
              <w:rPr>
                <w:b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DDAE9" w14:textId="77777777" w:rsidR="00D73833" w:rsidRDefault="00D73833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Ricava informazioni essenziali da semplici fonti e riconosce le tracce storiche presenti nel territorio, quasi autonomamente.</w:t>
            </w:r>
          </w:p>
          <w:p w14:paraId="22A40A32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color w:val="000000"/>
              </w:rPr>
              <w:t xml:space="preserve">Usa la linea del tempo in modo quasi autonomo per </w:t>
            </w:r>
            <w:r>
              <w:rPr>
                <w:rFonts w:eastAsia="SimSun"/>
                <w:bCs/>
                <w:kern w:val="1"/>
                <w:lang w:eastAsia="hi-IN" w:bidi="hi-IN"/>
              </w:rPr>
              <w:t>organizzare semplici informazioni e individuare successioni e contemporaneità.</w:t>
            </w:r>
          </w:p>
          <w:p w14:paraId="0A27D9B6" w14:textId="77777777" w:rsidR="00D73833" w:rsidRDefault="00D73833">
            <w:pPr>
              <w:widowControl w:val="0"/>
              <w:jc w:val="both"/>
              <w:rPr>
                <w:bCs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e interpreta semplici carte geo-storiche quasi autonomamente.</w:t>
            </w:r>
          </w:p>
          <w:p w14:paraId="35D7E1C7" w14:textId="77777777" w:rsidR="00D73833" w:rsidRDefault="00D73833">
            <w:pPr>
              <w:suppressAutoHyphens w:val="0"/>
            </w:pPr>
            <w:r>
              <w:rPr>
                <w:bCs/>
              </w:rPr>
              <w:t>Comprende avvenimenti, fatti e fenomeni essenziali e li espone con un linguaggio sufficientemente adeguato.</w:t>
            </w:r>
          </w:p>
        </w:tc>
      </w:tr>
      <w:tr w:rsidR="00D73833" w14:paraId="50DA50E7" w14:textId="77777777" w:rsidTr="00AA6FB1">
        <w:trPr>
          <w:trHeight w:val="405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9DDE3A" w14:textId="77777777" w:rsidR="00D73833" w:rsidRDefault="00D73833" w:rsidP="00AA6FB1">
            <w:pPr>
              <w:autoSpaceDE w:val="0"/>
              <w:rPr>
                <w:b/>
              </w:rPr>
            </w:pPr>
            <w:r>
              <w:rPr>
                <w:b/>
                <w:color w:val="000000"/>
              </w:rPr>
              <w:t>Livello intermedio</w:t>
            </w:r>
          </w:p>
          <w:p w14:paraId="3063387A" w14:textId="77777777" w:rsidR="00D73833" w:rsidRDefault="00D73833" w:rsidP="00AA6FB1">
            <w:pPr>
              <w:autoSpaceDE w:val="0"/>
              <w:rPr>
                <w:b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A7F41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fonti di diversa natura utili alla ricostruzione storica.</w:t>
            </w:r>
          </w:p>
          <w:p w14:paraId="1B70BFC6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Riconosce ed esplora le tracce storiche presenti nel territorio.</w:t>
            </w:r>
          </w:p>
          <w:p w14:paraId="4F79DCA1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 xml:space="preserve">Usa la linea del tempo </w:t>
            </w:r>
            <w:r>
              <w:rPr>
                <w:color w:val="000000"/>
              </w:rPr>
              <w:t xml:space="preserve">in modo sempre più autonomo </w:t>
            </w:r>
            <w:r>
              <w:rPr>
                <w:rFonts w:eastAsia="SimSun"/>
                <w:bCs/>
                <w:kern w:val="1"/>
                <w:lang w:eastAsia="hi-IN" w:bidi="hi-IN"/>
              </w:rPr>
              <w:t>per organizzare informazioni, conoscenze, periodi e individuare successioni, contemporaneità, durate, periodizzazioni.</w:t>
            </w:r>
          </w:p>
          <w:p w14:paraId="1111F431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e interpreta correttamente diversi tipi di carte geo-storiche.</w:t>
            </w:r>
          </w:p>
          <w:p w14:paraId="78D1BE42" w14:textId="77777777" w:rsidR="00D73833" w:rsidRDefault="00D73833">
            <w:pPr>
              <w:widowControl w:val="0"/>
              <w:rPr>
                <w:bCs/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Comprende avvenimenti, fatti e fenomeni della civiltà romana fino alla caduta dell’Impero d’Occidente.</w:t>
            </w:r>
          </w:p>
          <w:p w14:paraId="217CEE9A" w14:textId="77777777" w:rsidR="00D73833" w:rsidRDefault="00D73833">
            <w:pPr>
              <w:autoSpaceDE w:val="0"/>
            </w:pPr>
            <w:r>
              <w:rPr>
                <w:bCs/>
                <w:color w:val="000000"/>
              </w:rPr>
              <w:t>Mediante testi orali e scritti, espone conoscenze e concetti appresi in modo sempre più articolato e autonomo.</w:t>
            </w:r>
          </w:p>
        </w:tc>
      </w:tr>
      <w:tr w:rsidR="00D73833" w14:paraId="1B5038FD" w14:textId="77777777" w:rsidTr="00AA6FB1">
        <w:trPr>
          <w:trHeight w:val="480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5E8848" w14:textId="77777777" w:rsidR="00D73833" w:rsidRDefault="00D73833" w:rsidP="00AA6FB1">
            <w:pPr>
              <w:autoSpaceDE w:val="0"/>
              <w:rPr>
                <w:b/>
              </w:rPr>
            </w:pPr>
            <w:r>
              <w:rPr>
                <w:b/>
                <w:color w:val="000000"/>
              </w:rPr>
              <w:t>Livello avanzato</w:t>
            </w:r>
          </w:p>
          <w:p w14:paraId="5F9F0E3E" w14:textId="77777777" w:rsidR="00D73833" w:rsidRDefault="00D73833" w:rsidP="00AA6FB1">
            <w:pPr>
              <w:autoSpaceDE w:val="0"/>
              <w:rPr>
                <w:b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2436D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fonti di diversa natura, utili alla ricostruzione storica, in modo riflessivo e critico.</w:t>
            </w:r>
          </w:p>
          <w:p w14:paraId="3011A3CF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Riconosce ed esplora, in modo via via più approfondito, le tracce storiche presenti nel territorio e comprende l’importanza del patrimonio artistico e culturale.</w:t>
            </w:r>
          </w:p>
          <w:p w14:paraId="2FC615BD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la linea del tempo per organizzare informazioni, conoscenze, periodi e individuare successioni, contemporaneità, durate, periodizzazioni.</w:t>
            </w:r>
          </w:p>
          <w:p w14:paraId="5D3CCFD2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Comprende avvenimenti, fatti e fenomeni della civiltà romana fino alla caduta dell’Impero d’Occidente</w:t>
            </w:r>
            <w:r>
              <w:rPr>
                <w:rFonts w:eastAsia="SimSun"/>
                <w:kern w:val="1"/>
                <w:lang w:eastAsia="hi-IN" w:bidi="hi-IN"/>
              </w:rPr>
              <w:t>,</w:t>
            </w:r>
            <w:r>
              <w:rPr>
                <w:rFonts w:eastAsia="SimSun"/>
                <w:bCs/>
                <w:kern w:val="1"/>
                <w:lang w:eastAsia="hi-IN" w:bidi="hi-IN"/>
              </w:rPr>
              <w:t xml:space="preserve"> con possibilità di apertura e di confronto con la contemporaneità.</w:t>
            </w:r>
          </w:p>
          <w:p w14:paraId="00FD952B" w14:textId="77777777" w:rsidR="00D73833" w:rsidRDefault="00D73833">
            <w:pPr>
              <w:widowControl w:val="0"/>
            </w:pPr>
            <w:r>
              <w:rPr>
                <w:rFonts w:eastAsia="SimSun"/>
                <w:bCs/>
                <w:kern w:val="1"/>
                <w:lang w:eastAsia="hi-IN" w:bidi="hi-IN"/>
              </w:rPr>
              <w:t>Mediante testi orali e scritti, espone con coerenza conoscenze e concetti appresi usando il linguaggio specifico della disciplina ed elaborando riflessioni.</w:t>
            </w:r>
          </w:p>
        </w:tc>
      </w:tr>
    </w:tbl>
    <w:p w14:paraId="6FA6F562" w14:textId="77777777" w:rsidR="00D73833" w:rsidRDefault="00D73833"/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79"/>
        <w:gridCol w:w="8238"/>
      </w:tblGrid>
      <w:tr w:rsidR="00D73833" w14:paraId="48AB8ACA" w14:textId="77777777">
        <w:trPr>
          <w:trHeight w:val="349"/>
        </w:trPr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20B423" w14:textId="77777777" w:rsidR="00D73833" w:rsidRDefault="00D73833">
            <w:pPr>
              <w:spacing w:line="240" w:lineRule="atLeast"/>
            </w:pPr>
            <w:r>
              <w:rPr>
                <w:b/>
                <w:bCs/>
              </w:rPr>
              <w:t xml:space="preserve">PAESAGGIO 2      </w:t>
            </w:r>
            <w:r>
              <w:rPr>
                <w:b/>
              </w:rPr>
              <w:t>L’Impero Cinese</w:t>
            </w:r>
          </w:p>
        </w:tc>
      </w:tr>
      <w:tr w:rsidR="00D73833" w14:paraId="3303073E" w14:textId="77777777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F84CC2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Obiettivi di apprendimento</w:t>
            </w:r>
          </w:p>
          <w:p w14:paraId="0BA5A577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98ACA" w14:textId="77777777" w:rsidR="00D73833" w:rsidRDefault="00D73833">
            <w:pPr>
              <w:jc w:val="both"/>
            </w:pPr>
            <w:r>
              <w:rPr>
                <w:b/>
              </w:rPr>
              <w:t>Uso delle fonti</w:t>
            </w:r>
          </w:p>
          <w:p w14:paraId="0ADE48F1" w14:textId="77777777" w:rsidR="00D73833" w:rsidRDefault="00D73833">
            <w:pPr>
              <w:numPr>
                <w:ilvl w:val="0"/>
                <w:numId w:val="18"/>
              </w:numPr>
              <w:jc w:val="both"/>
              <w:rPr>
                <w:b/>
              </w:rPr>
            </w:pPr>
            <w:r>
              <w:t>Produrre informazioni, attraverso fonti di diversa natura, utili alla ricostruzione di un fenomeno storico.</w:t>
            </w:r>
          </w:p>
          <w:p w14:paraId="0CA10C36" w14:textId="77777777" w:rsidR="00D73833" w:rsidRDefault="00D73833">
            <w:pPr>
              <w:jc w:val="both"/>
            </w:pPr>
            <w:r>
              <w:rPr>
                <w:b/>
              </w:rPr>
              <w:t>Organizzazione delle informazioni</w:t>
            </w:r>
          </w:p>
          <w:p w14:paraId="195E321C" w14:textId="77777777" w:rsidR="00D73833" w:rsidRDefault="00D73833">
            <w:pPr>
              <w:numPr>
                <w:ilvl w:val="0"/>
                <w:numId w:val="18"/>
              </w:numPr>
              <w:jc w:val="both"/>
            </w:pPr>
            <w:r>
              <w:t>Leggere una carta storico-geografica relativa alle civiltà studiate.</w:t>
            </w:r>
          </w:p>
          <w:p w14:paraId="4DB52261" w14:textId="77777777" w:rsidR="00D73833" w:rsidRDefault="00D73833">
            <w:pPr>
              <w:numPr>
                <w:ilvl w:val="0"/>
                <w:numId w:val="18"/>
              </w:numPr>
              <w:jc w:val="both"/>
            </w:pPr>
            <w:r>
              <w:t>Usare cronologie e carte storico-geografiche per rappresentare le conoscenze.</w:t>
            </w:r>
          </w:p>
          <w:p w14:paraId="38F4C4A5" w14:textId="77777777" w:rsidR="00D73833" w:rsidRDefault="00D73833">
            <w:pPr>
              <w:numPr>
                <w:ilvl w:val="0"/>
                <w:numId w:val="18"/>
              </w:numPr>
              <w:jc w:val="both"/>
              <w:rPr>
                <w:b/>
              </w:rPr>
            </w:pPr>
            <w:r>
              <w:t>Confrontare i quadri storici delle civiltà affrontate.</w:t>
            </w:r>
          </w:p>
          <w:p w14:paraId="2128CCE1" w14:textId="77777777" w:rsidR="00D73833" w:rsidRDefault="00D73833">
            <w:pPr>
              <w:jc w:val="both"/>
            </w:pPr>
            <w:r>
              <w:rPr>
                <w:b/>
              </w:rPr>
              <w:t>Strumenti concettuali</w:t>
            </w:r>
          </w:p>
          <w:p w14:paraId="35488C89" w14:textId="77777777" w:rsidR="00D73833" w:rsidRDefault="00D73833">
            <w:pPr>
              <w:numPr>
                <w:ilvl w:val="0"/>
                <w:numId w:val="18"/>
              </w:numPr>
              <w:jc w:val="both"/>
            </w:pPr>
            <w:r>
              <w:t xml:space="preserve">Usare il sistema di misura occidentale del tempo storico (avanti Cristo – dopo Cristo) e comprendere i sistemi di misura del tempo storico di altre civiltà. </w:t>
            </w:r>
          </w:p>
          <w:p w14:paraId="3B443179" w14:textId="77777777" w:rsidR="00D73833" w:rsidRDefault="00D73833">
            <w:pPr>
              <w:numPr>
                <w:ilvl w:val="0"/>
                <w:numId w:val="18"/>
              </w:numPr>
              <w:jc w:val="both"/>
              <w:rPr>
                <w:b/>
              </w:rPr>
            </w:pPr>
            <w:r>
              <w:t>Elaborare rappresentazioni sintetiche delle società studiate, mettendo in rilievo le relazioni fra gli elementi caratterizzanti.</w:t>
            </w:r>
          </w:p>
          <w:p w14:paraId="422AB04B" w14:textId="77777777" w:rsidR="00D73833" w:rsidRDefault="00D73833">
            <w:pPr>
              <w:jc w:val="both"/>
            </w:pPr>
            <w:r>
              <w:rPr>
                <w:b/>
              </w:rPr>
              <w:t>Produzione scritta e orale</w:t>
            </w:r>
          </w:p>
          <w:p w14:paraId="7ABA1611" w14:textId="77777777" w:rsidR="00D73833" w:rsidRDefault="00D73833">
            <w:pPr>
              <w:numPr>
                <w:ilvl w:val="0"/>
                <w:numId w:val="18"/>
              </w:numPr>
              <w:jc w:val="both"/>
            </w:pPr>
            <w:r>
              <w:t xml:space="preserve">Confrontare aspetti caratterizzanti le diverse società studiate anche in rapporto al presente. </w:t>
            </w:r>
          </w:p>
          <w:p w14:paraId="4FED8ECC" w14:textId="77777777" w:rsidR="00D73833" w:rsidRDefault="00D73833">
            <w:pPr>
              <w:numPr>
                <w:ilvl w:val="0"/>
                <w:numId w:val="18"/>
              </w:numPr>
              <w:jc w:val="both"/>
            </w:pPr>
            <w:r>
              <w:t xml:space="preserve">Ricavare e produrre informazioni da grafici, tabelle, carte storiche, reperti iconografici e consultare testi di genere diverso, manualistici e non, cartacei e digitali. </w:t>
            </w:r>
          </w:p>
          <w:p w14:paraId="678C156D" w14:textId="77777777" w:rsidR="00D73833" w:rsidRDefault="00D73833">
            <w:pPr>
              <w:numPr>
                <w:ilvl w:val="0"/>
                <w:numId w:val="18"/>
              </w:numPr>
              <w:jc w:val="both"/>
            </w:pPr>
            <w:r>
              <w:t>Esporre con coerenza conoscenze e concetti appresi, usando il linguaggio specifico della disciplina.</w:t>
            </w:r>
          </w:p>
          <w:p w14:paraId="041EF754" w14:textId="77777777" w:rsidR="00D73833" w:rsidRDefault="00D73833">
            <w:pPr>
              <w:numPr>
                <w:ilvl w:val="0"/>
                <w:numId w:val="18"/>
              </w:numPr>
            </w:pPr>
            <w:r>
              <w:t>Elaborare in testi orali e scritti gli argomenti studiati, anche usando risorse digitali.</w:t>
            </w:r>
          </w:p>
        </w:tc>
      </w:tr>
      <w:tr w:rsidR="00D73833" w14:paraId="2D71F359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399212" w14:textId="77777777" w:rsidR="00D73833" w:rsidRDefault="00D738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Conoscenze</w:t>
            </w:r>
          </w:p>
          <w:p w14:paraId="39A56706" w14:textId="77777777" w:rsidR="00D73833" w:rsidRDefault="00D73833">
            <w:pPr>
              <w:rPr>
                <w:b/>
                <w:color w:val="000000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E2AA6" w14:textId="77777777" w:rsidR="00D73833" w:rsidRDefault="00D73833">
            <w:pPr>
              <w:numPr>
                <w:ilvl w:val="0"/>
                <w:numId w:val="26"/>
              </w:numPr>
              <w:spacing w:line="0" w:lineRule="atLeast"/>
            </w:pPr>
            <w:r>
              <w:t>Caratteristiche dell’Impero.</w:t>
            </w:r>
          </w:p>
          <w:p w14:paraId="3266D123" w14:textId="77777777" w:rsidR="00D73833" w:rsidRDefault="00D73833">
            <w:pPr>
              <w:numPr>
                <w:ilvl w:val="0"/>
                <w:numId w:val="26"/>
              </w:numPr>
              <w:spacing w:line="0" w:lineRule="atLeast"/>
            </w:pPr>
            <w:r>
              <w:t>Le fonti del potere imperiale: superiorità militare ed economica, potere politico e ideologico (fondamentali per la creazione di strutture amministrative e di governo efficienti e capillari).</w:t>
            </w:r>
          </w:p>
        </w:tc>
      </w:tr>
      <w:tr w:rsidR="00D73833" w14:paraId="0F99FA8B" w14:textId="77777777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9169B0" w14:textId="77777777" w:rsidR="00D73833" w:rsidRDefault="00D73833">
            <w:pPr>
              <w:snapToGrid w:val="0"/>
              <w:rPr>
                <w:rFonts w:eastAsia="SimSun"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>Abilità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03BEF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Riconosce immagini del passato, le mette in successione e ne identifica i periodi di riferimento.</w:t>
            </w:r>
          </w:p>
          <w:p w14:paraId="68582619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Ricava dal testo, dalle immagini e dalle carte geo-storiche le informazioni primarie riferite ai vari indicatori per descrivere una civiltà.</w:t>
            </w:r>
          </w:p>
          <w:p w14:paraId="18BA8B0A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Associa le informazioni del testo alle immagini e alle carte tematiche.</w:t>
            </w:r>
          </w:p>
          <w:p w14:paraId="4774BF12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Individua sul grafico temporale periodizzazione e durata delle varie civiltà.</w:t>
            </w:r>
          </w:p>
          <w:p w14:paraId="64D2F778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</w:pPr>
            <w:r>
              <w:rPr>
                <w:rFonts w:eastAsia="SimSun"/>
                <w:kern w:val="1"/>
                <w:lang w:eastAsia="hi-IN" w:bidi="hi-IN"/>
              </w:rPr>
              <w:t>Fa ipotesi semplici mettendo in relazione le informazioni ricavate da reperti differenti.</w:t>
            </w:r>
          </w:p>
          <w:p w14:paraId="0C6C9FF2" w14:textId="77777777" w:rsidR="00D73833" w:rsidRDefault="00D73833">
            <w:pPr>
              <w:numPr>
                <w:ilvl w:val="0"/>
                <w:numId w:val="40"/>
              </w:numPr>
              <w:ind w:left="357" w:hanging="357"/>
              <w:rPr>
                <w:rFonts w:eastAsia="SimSun"/>
                <w:kern w:val="1"/>
                <w:lang w:eastAsia="hi-IN" w:bidi="hi-IN"/>
              </w:rPr>
            </w:pPr>
            <w:r>
              <w:t>Organizza le informazioni in uno schema.</w:t>
            </w:r>
          </w:p>
          <w:p w14:paraId="3E40C93A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Localizza nello spazio le civiltà studiate.</w:t>
            </w:r>
          </w:p>
          <w:p w14:paraId="56748664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Ricava informazioni da fonti di vario tipo.</w:t>
            </w:r>
          </w:p>
          <w:p w14:paraId="4F549FBD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Stabilisce relazioni tra i fatti storici studiati.</w:t>
            </w:r>
          </w:p>
          <w:p w14:paraId="7C8107B3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  <w:rPr>
                <w:rFonts w:eastAsia="SimSun"/>
                <w:kern w:val="1"/>
                <w:lang w:eastAsia="hi-IN" w:bidi="hi-IN"/>
              </w:rPr>
            </w:pPr>
            <w:r>
              <w:rPr>
                <w:rFonts w:eastAsia="SimSun"/>
                <w:kern w:val="1"/>
                <w:lang w:eastAsia="hi-IN" w:bidi="hi-IN"/>
              </w:rPr>
              <w:t>Individua gli indicatori significativi per organizzare le informazioni in un quadro di civiltà.</w:t>
            </w:r>
          </w:p>
          <w:p w14:paraId="7D114965" w14:textId="77777777" w:rsidR="00D73833" w:rsidRDefault="00D73833">
            <w:pPr>
              <w:widowControl w:val="0"/>
              <w:numPr>
                <w:ilvl w:val="0"/>
                <w:numId w:val="40"/>
              </w:numPr>
              <w:suppressLineNumbers/>
              <w:ind w:left="357" w:hanging="357"/>
              <w:textAlignment w:val="baseline"/>
            </w:pPr>
            <w:r>
              <w:rPr>
                <w:rFonts w:eastAsia="SimSun"/>
                <w:kern w:val="1"/>
                <w:lang w:eastAsia="hi-IN" w:bidi="hi-IN"/>
              </w:rPr>
              <w:t>Utilizza il linguaggio specifico della disciplina.</w:t>
            </w:r>
          </w:p>
          <w:p w14:paraId="1B39B323" w14:textId="77777777" w:rsidR="00D73833" w:rsidRDefault="00D73833" w:rsidP="00D73833">
            <w:pPr>
              <w:numPr>
                <w:ilvl w:val="0"/>
                <w:numId w:val="86"/>
              </w:numPr>
              <w:snapToGrid w:val="0"/>
              <w:ind w:left="357" w:hanging="357"/>
            </w:pPr>
            <w:r>
              <w:t>Coglie il rapporto passato-presente.</w:t>
            </w:r>
          </w:p>
        </w:tc>
      </w:tr>
    </w:tbl>
    <w:p w14:paraId="212D5C26" w14:textId="77777777" w:rsidR="00D73833" w:rsidRDefault="00D73833"/>
    <w:p w14:paraId="6434D360" w14:textId="77777777" w:rsidR="00D73833" w:rsidRDefault="00D73833"/>
    <w:p w14:paraId="599E0535" w14:textId="77777777" w:rsidR="00AA6FB1" w:rsidRDefault="00AA6FB1"/>
    <w:p w14:paraId="1E3A9B59" w14:textId="77777777" w:rsidR="00AA6FB1" w:rsidRDefault="00AA6FB1"/>
    <w:p w14:paraId="496657AF" w14:textId="77777777" w:rsidR="00D73833" w:rsidRDefault="00D73833"/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64"/>
        <w:gridCol w:w="15"/>
        <w:gridCol w:w="8238"/>
      </w:tblGrid>
      <w:tr w:rsidR="00D73833" w14:paraId="0D41F5DD" w14:textId="77777777"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3EB0CF" w14:textId="77777777" w:rsidR="00D73833" w:rsidRDefault="00D73833">
            <w:pPr>
              <w:snapToGrid w:val="0"/>
            </w:pPr>
            <w:r>
              <w:rPr>
                <w:b/>
                <w:color w:val="000000"/>
              </w:rPr>
              <w:lastRenderedPageBreak/>
              <w:t>Contenuti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1E60A" w14:textId="77777777" w:rsidR="00D73833" w:rsidRDefault="00D73833">
            <w:pPr>
              <w:numPr>
                <w:ilvl w:val="0"/>
                <w:numId w:val="75"/>
              </w:numPr>
              <w:spacing w:line="240" w:lineRule="atLeast"/>
            </w:pPr>
            <w:r>
              <w:t>Espansione e unificazione territoriale dell’Impero cinese.</w:t>
            </w:r>
          </w:p>
          <w:p w14:paraId="6FB2FCC0" w14:textId="77777777" w:rsidR="00D73833" w:rsidRDefault="00D73833" w:rsidP="00D73833">
            <w:pPr>
              <w:numPr>
                <w:ilvl w:val="0"/>
                <w:numId w:val="91"/>
              </w:numPr>
              <w:spacing w:line="0" w:lineRule="atLeast"/>
            </w:pPr>
            <w:r>
              <w:t>L’organizzazione politica, militare dell’Impero.</w:t>
            </w:r>
          </w:p>
          <w:p w14:paraId="409739E7" w14:textId="77777777" w:rsidR="00D73833" w:rsidRDefault="00D73833">
            <w:pPr>
              <w:numPr>
                <w:ilvl w:val="0"/>
                <w:numId w:val="6"/>
              </w:numPr>
              <w:spacing w:line="240" w:lineRule="atLeast"/>
            </w:pPr>
            <w:r>
              <w:t>I rapporti commerciali con i Romani.</w:t>
            </w:r>
          </w:p>
          <w:p w14:paraId="049518FB" w14:textId="77777777" w:rsidR="00D73833" w:rsidRDefault="00D73833">
            <w:pPr>
              <w:numPr>
                <w:ilvl w:val="0"/>
                <w:numId w:val="6"/>
              </w:numPr>
              <w:spacing w:line="240" w:lineRule="atLeast"/>
            </w:pPr>
            <w:r>
              <w:t>Le invasioni degli Unni.</w:t>
            </w:r>
          </w:p>
          <w:p w14:paraId="66EC024A" w14:textId="77777777" w:rsidR="00D73833" w:rsidRDefault="00D73833">
            <w:pPr>
              <w:numPr>
                <w:ilvl w:val="0"/>
                <w:numId w:val="6"/>
              </w:numPr>
              <w:spacing w:line="240" w:lineRule="atLeast"/>
            </w:pPr>
            <w:r>
              <w:t>Crisi dell’Impero nel X secolo.</w:t>
            </w:r>
          </w:p>
          <w:p w14:paraId="0720B810" w14:textId="77777777" w:rsidR="00D73833" w:rsidRDefault="00D73833">
            <w:pPr>
              <w:numPr>
                <w:ilvl w:val="0"/>
                <w:numId w:val="6"/>
              </w:numPr>
              <w:spacing w:line="240" w:lineRule="atLeast"/>
            </w:pPr>
            <w:r>
              <w:t>Fine dell’Impero nel XX secolo.</w:t>
            </w:r>
          </w:p>
        </w:tc>
      </w:tr>
      <w:tr w:rsidR="00D73833" w14:paraId="3E25DE6A" w14:textId="77777777">
        <w:trPr>
          <w:trHeight w:val="581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81CDAB" w14:textId="77777777" w:rsidR="00D73833" w:rsidRDefault="00D73833">
            <w:p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>Raccordi interdisciplinari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BDD4F" w14:textId="77777777" w:rsidR="00D73833" w:rsidRDefault="00D73833">
            <w:pPr>
              <w:widowControl w:val="0"/>
              <w:jc w:val="both"/>
            </w:pPr>
            <w:r>
              <w:rPr>
                <w:rFonts w:eastAsia="SimSun"/>
                <w:bCs/>
                <w:kern w:val="1"/>
                <w:lang w:eastAsia="hi-IN" w:bidi="hi-IN"/>
              </w:rPr>
              <w:t xml:space="preserve">Italiano, Geografia, Arte e Immagine, Tecnologia, </w:t>
            </w:r>
            <w:r w:rsidR="00906772">
              <w:rPr>
                <w:color w:val="000000"/>
              </w:rPr>
              <w:t>Educazione Civica.</w:t>
            </w:r>
          </w:p>
        </w:tc>
      </w:tr>
      <w:tr w:rsidR="00D73833" w14:paraId="32B381E5" w14:textId="77777777">
        <w:trPr>
          <w:trHeight w:val="581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D2639F" w14:textId="77777777" w:rsidR="00D73833" w:rsidRDefault="00D73833">
            <w:p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>Periodo di svolgimento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49FCF" w14:textId="77777777" w:rsidR="00D73833" w:rsidRDefault="00D73833">
            <w:pPr>
              <w:widowControl w:val="0"/>
              <w:jc w:val="both"/>
            </w:pPr>
            <w:r>
              <w:rPr>
                <w:rFonts w:eastAsia="SimSun"/>
                <w:bCs/>
                <w:kern w:val="1"/>
                <w:lang w:eastAsia="hi-IN" w:bidi="hi-IN"/>
              </w:rPr>
              <w:t>Secondo Quadrimestre</w:t>
            </w:r>
          </w:p>
        </w:tc>
      </w:tr>
      <w:tr w:rsidR="00D73833" w14:paraId="444A8132" w14:textId="77777777"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8B02C9" w14:textId="77777777" w:rsidR="00D73833" w:rsidRDefault="00D73833">
            <w:p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b/>
                <w:color w:val="000000"/>
              </w:rPr>
              <w:t xml:space="preserve">Competenze attese 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6B5A2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L’alunno:</w:t>
            </w:r>
          </w:p>
          <w:p w14:paraId="29A2CECF" w14:textId="77777777" w:rsidR="00D73833" w:rsidRDefault="00D73833">
            <w:pPr>
              <w:widowControl w:val="0"/>
              <w:numPr>
                <w:ilvl w:val="0"/>
                <w:numId w:val="59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la linea del tempo per organizzare informazioni, conoscenze, periodi e individuare successioni, contemporaneità, durate, periodizzazioni;</w:t>
            </w:r>
          </w:p>
          <w:p w14:paraId="65E4B590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individua le relazioni tra gruppi umani e contesti spaziali;</w:t>
            </w:r>
          </w:p>
          <w:p w14:paraId="12163167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organizza le informazioni e le conoscenze, tematizzando e usando le concettualizzazioni pertinenti;</w:t>
            </w:r>
          </w:p>
          <w:p w14:paraId="7871F8F5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comprende i testi storici proposti e sa individuarne le caratteristiche;</w:t>
            </w:r>
          </w:p>
          <w:p w14:paraId="4768C637" w14:textId="77777777" w:rsidR="00D73833" w:rsidRDefault="00D73833">
            <w:pPr>
              <w:widowControl w:val="0"/>
              <w:numPr>
                <w:ilvl w:val="0"/>
                <w:numId w:val="70"/>
              </w:numPr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carte geo-storiche, anche con l’ausilio di strumenti informatici;</w:t>
            </w:r>
          </w:p>
          <w:p w14:paraId="19890586" w14:textId="77777777" w:rsidR="00D73833" w:rsidRDefault="00D73833">
            <w:pPr>
              <w:widowControl w:val="0"/>
              <w:numPr>
                <w:ilvl w:val="0"/>
                <w:numId w:val="70"/>
              </w:numPr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racconta i fatti studiati e sa produrre semplici testi storici, anche con risorse digitali;</w:t>
            </w:r>
          </w:p>
          <w:p w14:paraId="38A59B7B" w14:textId="77777777" w:rsidR="00D73833" w:rsidRDefault="00D73833">
            <w:pPr>
              <w:widowControl w:val="0"/>
              <w:numPr>
                <w:ilvl w:val="0"/>
                <w:numId w:val="70"/>
              </w:numPr>
            </w:pPr>
            <w:r>
              <w:rPr>
                <w:rFonts w:eastAsia="SimSun"/>
                <w:bCs/>
                <w:kern w:val="1"/>
                <w:lang w:eastAsia="hi-IN" w:bidi="hi-IN"/>
              </w:rPr>
              <w:t>comprende avvenimenti, fatti e fenomeni della civiltà cinese con possibilità di confronto con la contemporaneità.</w:t>
            </w:r>
          </w:p>
        </w:tc>
      </w:tr>
      <w:tr w:rsidR="00D73833" w14:paraId="12EC4CBF" w14:textId="77777777"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4B27E3" w14:textId="77777777" w:rsidR="00D73833" w:rsidRDefault="00D73833">
            <w:pPr>
              <w:rPr>
                <w:color w:val="000000"/>
              </w:rPr>
            </w:pPr>
            <w:r>
              <w:rPr>
                <w:b/>
                <w:color w:val="000000"/>
              </w:rPr>
              <w:t>Strumenti di rilevazione delle competenze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62FAB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Carte mute e grafici.</w:t>
            </w:r>
          </w:p>
          <w:p w14:paraId="469F84DE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Mappe concettuali.</w:t>
            </w:r>
          </w:p>
          <w:p w14:paraId="70B91901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Schede e/o griglie di descrizione di un quadro di civiltà.</w:t>
            </w:r>
          </w:p>
          <w:p w14:paraId="08012BD6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Compito di realtà: Laboratorio sui documenti</w:t>
            </w:r>
          </w:p>
          <w:p w14:paraId="2FFB5695" w14:textId="77777777" w:rsidR="00D73833" w:rsidRDefault="00D7383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Osservazione sistematica.</w:t>
            </w:r>
          </w:p>
          <w:p w14:paraId="5835618D" w14:textId="77777777" w:rsidR="00D73833" w:rsidRDefault="00D73833">
            <w:pPr>
              <w:snapToGrid w:val="0"/>
            </w:pPr>
            <w:r>
              <w:rPr>
                <w:color w:val="000000"/>
              </w:rPr>
              <w:t>Autobiografia cognitiva.</w:t>
            </w:r>
          </w:p>
        </w:tc>
      </w:tr>
      <w:tr w:rsidR="00D73833" w14:paraId="440D4BE0" w14:textId="77777777">
        <w:trPr>
          <w:trHeight w:val="390"/>
        </w:trPr>
        <w:tc>
          <w:tcPr>
            <w:tcW w:w="10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8EBCB" w14:textId="77777777" w:rsidR="00D73833" w:rsidRDefault="00D73833">
            <w:pPr>
              <w:autoSpaceDE w:val="0"/>
              <w:rPr>
                <w:b/>
              </w:rPr>
            </w:pPr>
            <w:r>
              <w:rPr>
                <w:b/>
              </w:rPr>
              <w:t>Livelli di prestazione</w:t>
            </w:r>
            <w:r>
              <w:t xml:space="preserve"> </w:t>
            </w:r>
            <w:r>
              <w:rPr>
                <w:b/>
              </w:rPr>
              <w:t>delle competenze attese</w:t>
            </w:r>
          </w:p>
          <w:p w14:paraId="1E8A8B43" w14:textId="77777777" w:rsidR="00D73833" w:rsidRDefault="00D73833">
            <w:pPr>
              <w:autoSpaceDE w:val="0"/>
              <w:rPr>
                <w:b/>
              </w:rPr>
            </w:pPr>
          </w:p>
        </w:tc>
      </w:tr>
      <w:tr w:rsidR="00D73833" w14:paraId="5A67A7B3" w14:textId="77777777" w:rsidTr="00AA6FB1">
        <w:trPr>
          <w:trHeight w:val="360"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4B59A" w14:textId="77777777" w:rsidR="00D73833" w:rsidRDefault="00D73833" w:rsidP="00AA6FB1">
            <w:pPr>
              <w:autoSpaceDE w:val="0"/>
              <w:rPr>
                <w:b/>
              </w:rPr>
            </w:pPr>
            <w:r>
              <w:rPr>
                <w:b/>
              </w:rPr>
              <w:t>Livello iniziale</w:t>
            </w:r>
          </w:p>
          <w:p w14:paraId="1457BDFF" w14:textId="77777777" w:rsidR="00D73833" w:rsidRDefault="00D73833" w:rsidP="00AA6FB1">
            <w:pPr>
              <w:autoSpaceDE w:val="0"/>
              <w:rPr>
                <w:b/>
              </w:rPr>
            </w:pPr>
          </w:p>
        </w:tc>
        <w:tc>
          <w:tcPr>
            <w:tcW w:w="8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0AC71" w14:textId="77777777" w:rsidR="00D73833" w:rsidRDefault="00D73833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Ricava informazioni essenziali da semplici fonti solo se guidato.</w:t>
            </w:r>
          </w:p>
          <w:p w14:paraId="5184257E" w14:textId="77777777" w:rsidR="00D73833" w:rsidRDefault="00D73833">
            <w:pPr>
              <w:widowControl w:val="0"/>
              <w:rPr>
                <w:bCs/>
              </w:rPr>
            </w:pPr>
            <w:r>
              <w:rPr>
                <w:color w:val="000000"/>
              </w:rPr>
              <w:t xml:space="preserve">Guidato, usa la linea del tempo per </w:t>
            </w:r>
            <w:r>
              <w:rPr>
                <w:rFonts w:eastAsia="SimSun"/>
                <w:bCs/>
                <w:kern w:val="1"/>
                <w:lang w:eastAsia="hi-IN" w:bidi="hi-IN"/>
              </w:rPr>
              <w:t>organizzare semplici informazioni e individuare successioni e contemporaneità.</w:t>
            </w:r>
          </w:p>
          <w:p w14:paraId="559F46B0" w14:textId="77777777" w:rsidR="00D73833" w:rsidRDefault="00D73833">
            <w:pPr>
              <w:suppressAutoHyphens w:val="0"/>
            </w:pPr>
            <w:r>
              <w:rPr>
                <w:bCs/>
              </w:rPr>
              <w:t>Guidato, comprende e racconta i fatti studiati esponendoli con un linguaggio semplice e approssimativo.</w:t>
            </w:r>
          </w:p>
        </w:tc>
      </w:tr>
      <w:tr w:rsidR="00D73833" w14:paraId="69D8C46A" w14:textId="77777777" w:rsidTr="00AA6FB1">
        <w:trPr>
          <w:trHeight w:val="360"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996F18" w14:textId="77777777" w:rsidR="00D73833" w:rsidRDefault="00D73833" w:rsidP="00AA6FB1">
            <w:pPr>
              <w:autoSpaceDE w:val="0"/>
              <w:rPr>
                <w:b/>
              </w:rPr>
            </w:pPr>
            <w:r>
              <w:rPr>
                <w:b/>
              </w:rPr>
              <w:t>Livello base</w:t>
            </w:r>
          </w:p>
          <w:p w14:paraId="7A47C93A" w14:textId="77777777" w:rsidR="00D73833" w:rsidRDefault="00D73833" w:rsidP="00AA6FB1">
            <w:pPr>
              <w:autoSpaceDE w:val="0"/>
              <w:rPr>
                <w:b/>
              </w:rPr>
            </w:pPr>
          </w:p>
        </w:tc>
        <w:tc>
          <w:tcPr>
            <w:tcW w:w="8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FAA49" w14:textId="77777777" w:rsidR="00D73833" w:rsidRDefault="00D73833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Ricava informazioni essenziali da semplici fonti.</w:t>
            </w:r>
          </w:p>
          <w:p w14:paraId="213481DF" w14:textId="77777777" w:rsidR="00D73833" w:rsidRDefault="00D73833">
            <w:pPr>
              <w:widowControl w:val="0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Usa la linea del tempo in modo quasi autonomo per </w:t>
            </w:r>
            <w:r>
              <w:rPr>
                <w:rFonts w:eastAsia="SimSun"/>
                <w:bCs/>
                <w:kern w:val="1"/>
                <w:lang w:eastAsia="hi-IN" w:bidi="hi-IN"/>
              </w:rPr>
              <w:t xml:space="preserve">organizzare semplici informazioni e individuare successioni e contemporaneità. </w:t>
            </w:r>
          </w:p>
          <w:p w14:paraId="76670932" w14:textId="77777777" w:rsidR="00D73833" w:rsidRDefault="00D73833">
            <w:pPr>
              <w:autoSpaceDE w:val="0"/>
            </w:pPr>
            <w:r>
              <w:rPr>
                <w:bCs/>
                <w:color w:val="000000"/>
              </w:rPr>
              <w:t>Comprende avvenimenti, fatti e fenomeni essenziali e li espone con un linguaggio sufficientemente adeguato.</w:t>
            </w:r>
          </w:p>
        </w:tc>
      </w:tr>
      <w:tr w:rsidR="00D73833" w14:paraId="3FF26B32" w14:textId="77777777" w:rsidTr="00AA6FB1">
        <w:trPr>
          <w:trHeight w:val="435"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F3FD16" w14:textId="77777777" w:rsidR="00D73833" w:rsidRDefault="00D73833" w:rsidP="00AA6FB1">
            <w:pPr>
              <w:autoSpaceDE w:val="0"/>
              <w:rPr>
                <w:b/>
              </w:rPr>
            </w:pPr>
            <w:r>
              <w:rPr>
                <w:b/>
                <w:color w:val="000000"/>
              </w:rPr>
              <w:t>Livello intermedio</w:t>
            </w:r>
          </w:p>
          <w:p w14:paraId="1A410205" w14:textId="77777777" w:rsidR="00D73833" w:rsidRDefault="00D73833" w:rsidP="00AA6FB1">
            <w:pPr>
              <w:autoSpaceDE w:val="0"/>
              <w:rPr>
                <w:b/>
              </w:rPr>
            </w:pPr>
          </w:p>
        </w:tc>
        <w:tc>
          <w:tcPr>
            <w:tcW w:w="8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7492A" w14:textId="77777777" w:rsidR="00D73833" w:rsidRDefault="00D73833">
            <w:pPr>
              <w:widowControl w:val="0"/>
              <w:jc w:val="both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fonti di diversa natura utili alla ricostruzione storica.</w:t>
            </w:r>
          </w:p>
          <w:p w14:paraId="0BBEB7D0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 xml:space="preserve">Usa la linea del tempo </w:t>
            </w:r>
            <w:r>
              <w:rPr>
                <w:color w:val="000000"/>
              </w:rPr>
              <w:t xml:space="preserve">in modo sempre più autonomo </w:t>
            </w:r>
            <w:r>
              <w:rPr>
                <w:rFonts w:eastAsia="SimSun"/>
                <w:bCs/>
                <w:kern w:val="1"/>
                <w:lang w:eastAsia="hi-IN" w:bidi="hi-IN"/>
              </w:rPr>
              <w:t>per organizzare informazioni, conoscenze, periodi e individuare successioni, contemporaneità, durate, periodizzazioni.</w:t>
            </w:r>
          </w:p>
          <w:p w14:paraId="2E9E5B17" w14:textId="77777777" w:rsidR="00D73833" w:rsidRDefault="00D73833">
            <w:pPr>
              <w:widowControl w:val="0"/>
              <w:rPr>
                <w:bCs/>
                <w:color w:val="000000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Comprende avvenimenti, fatti e fenomeni della civiltà romana fino alla caduta dell’Impero d’Occidente.</w:t>
            </w:r>
          </w:p>
          <w:p w14:paraId="0C19417F" w14:textId="77777777" w:rsidR="00D73833" w:rsidRDefault="00D73833">
            <w:pPr>
              <w:autoSpaceDE w:val="0"/>
            </w:pPr>
            <w:r>
              <w:rPr>
                <w:bCs/>
                <w:color w:val="000000"/>
              </w:rPr>
              <w:t>Mediante testi orali e scritti, espone conoscenze e concetti appresi in modo sempre più articolato e autonomo.</w:t>
            </w:r>
          </w:p>
        </w:tc>
      </w:tr>
    </w:tbl>
    <w:p w14:paraId="520730A2" w14:textId="77777777" w:rsidR="00D73833" w:rsidRDefault="00D73833"/>
    <w:p w14:paraId="78E19E06" w14:textId="77777777" w:rsidR="00D73833" w:rsidRDefault="00D73833"/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64"/>
        <w:gridCol w:w="8253"/>
      </w:tblGrid>
      <w:tr w:rsidR="00D73833" w14:paraId="3702157D" w14:textId="77777777" w:rsidTr="00AA6FB1">
        <w:trPr>
          <w:trHeight w:val="465"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7850F5" w14:textId="77777777" w:rsidR="00D73833" w:rsidRDefault="00D73833" w:rsidP="00AA6FB1">
            <w:pPr>
              <w:autoSpaceDE w:val="0"/>
              <w:rPr>
                <w:b/>
              </w:rPr>
            </w:pPr>
            <w:r>
              <w:rPr>
                <w:b/>
                <w:color w:val="000000"/>
              </w:rPr>
              <w:t>Livello avanzato</w:t>
            </w:r>
          </w:p>
          <w:p w14:paraId="5CC67562" w14:textId="77777777" w:rsidR="00D73833" w:rsidRDefault="00D73833" w:rsidP="00AA6FB1">
            <w:pPr>
              <w:autoSpaceDE w:val="0"/>
              <w:rPr>
                <w:b/>
              </w:rPr>
            </w:pPr>
          </w:p>
        </w:tc>
        <w:tc>
          <w:tcPr>
            <w:tcW w:w="8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21B27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fonti di diversa natura utili alla ricostruzione storica in modo riflessivo e critico.</w:t>
            </w:r>
          </w:p>
          <w:p w14:paraId="34287CE3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Usa la linea del tempo per organizzare informazioni, conoscenze, periodi e individuare successioni, contemporaneità, durate, periodizzazioni.</w:t>
            </w:r>
          </w:p>
          <w:p w14:paraId="104BE284" w14:textId="77777777" w:rsidR="00D73833" w:rsidRDefault="00D73833">
            <w:pPr>
              <w:widowControl w:val="0"/>
              <w:rPr>
                <w:rFonts w:eastAsia="SimSun"/>
                <w:bCs/>
                <w:kern w:val="1"/>
                <w:lang w:eastAsia="hi-IN" w:bidi="hi-IN"/>
              </w:rPr>
            </w:pPr>
            <w:r>
              <w:rPr>
                <w:rFonts w:eastAsia="SimSun"/>
                <w:bCs/>
                <w:kern w:val="1"/>
                <w:lang w:eastAsia="hi-IN" w:bidi="hi-IN"/>
              </w:rPr>
              <w:t>Comprende avvenimenti, fatti e fenomeni della civiltà romana fino alla caduta dell’Impero d’Occidente</w:t>
            </w:r>
            <w:r>
              <w:rPr>
                <w:rFonts w:eastAsia="SimSun"/>
                <w:kern w:val="1"/>
                <w:lang w:eastAsia="hi-IN" w:bidi="hi-IN"/>
              </w:rPr>
              <w:t>,</w:t>
            </w:r>
            <w:r>
              <w:rPr>
                <w:rFonts w:eastAsia="SimSun"/>
                <w:bCs/>
                <w:kern w:val="1"/>
                <w:lang w:eastAsia="hi-IN" w:bidi="hi-IN"/>
              </w:rPr>
              <w:t xml:space="preserve"> con possibilità di apertura e di confronto con la contemporaneità.</w:t>
            </w:r>
          </w:p>
          <w:p w14:paraId="4A3D9175" w14:textId="77777777" w:rsidR="00D73833" w:rsidRDefault="00D73833">
            <w:pPr>
              <w:widowControl w:val="0"/>
            </w:pPr>
            <w:r>
              <w:rPr>
                <w:rFonts w:eastAsia="SimSun"/>
                <w:bCs/>
                <w:kern w:val="1"/>
                <w:lang w:eastAsia="hi-IN" w:bidi="hi-IN"/>
              </w:rPr>
              <w:t>Mediante testi orali e scritti, espone con coerenza conoscenze e concetti appresi usando il linguaggio specifico della disciplina ed elaborando riflessioni.</w:t>
            </w:r>
          </w:p>
        </w:tc>
      </w:tr>
    </w:tbl>
    <w:p w14:paraId="65FF2A09" w14:textId="77777777" w:rsidR="006955B1" w:rsidRDefault="006955B1">
      <w:pPr>
        <w:pStyle w:val="Corpodeltesto31"/>
        <w:rPr>
          <w:rFonts w:ascii="Times New Roman" w:hAnsi="Times New Roman" w:cs="Times New Roman"/>
          <w:sz w:val="22"/>
          <w:szCs w:val="22"/>
        </w:rPr>
      </w:pPr>
    </w:p>
    <w:p w14:paraId="08FC7C01" w14:textId="77777777" w:rsidR="00D73833" w:rsidRDefault="006955B1">
      <w:pPr>
        <w:pStyle w:val="Corpodeltesto3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592DF8F2" w14:textId="77777777" w:rsidR="00D73833" w:rsidRDefault="00D73833">
      <w:pPr>
        <w:pStyle w:val="Normale1"/>
        <w:jc w:val="center"/>
        <w:rPr>
          <w:b/>
        </w:rPr>
      </w:pPr>
      <w:r>
        <w:rPr>
          <w:b/>
          <w:bCs/>
          <w:sz w:val="40"/>
          <w:szCs w:val="40"/>
        </w:rPr>
        <w:lastRenderedPageBreak/>
        <w:t>SCUOLA SECONDARIA DI PRIMO GRADO</w:t>
      </w:r>
    </w:p>
    <w:p w14:paraId="53B439CC" w14:textId="77777777" w:rsidR="00D73833" w:rsidRDefault="00D73833">
      <w:pPr>
        <w:pStyle w:val="Normale1"/>
        <w:jc w:val="center"/>
        <w:rPr>
          <w:b/>
        </w:rPr>
      </w:pPr>
    </w:p>
    <w:p w14:paraId="441A37CD" w14:textId="77777777" w:rsidR="00D73833" w:rsidRDefault="00D73833">
      <w:pPr>
        <w:pStyle w:val="Normale1"/>
        <w:tabs>
          <w:tab w:val="left" w:pos="540"/>
        </w:tabs>
        <w:jc w:val="center"/>
      </w:pPr>
      <w:r>
        <w:rPr>
          <w:b/>
        </w:rPr>
        <w:t>TRAGUARDI PER LO SVILUPPO DELLE COMPETENZE</w:t>
      </w:r>
    </w:p>
    <w:p w14:paraId="3CDB9481" w14:textId="77777777" w:rsidR="00D73833" w:rsidRDefault="00D73833">
      <w:pPr>
        <w:pStyle w:val="Normale1"/>
        <w:tabs>
          <w:tab w:val="left" w:pos="540"/>
        </w:tabs>
        <w:jc w:val="both"/>
      </w:pPr>
    </w:p>
    <w:p w14:paraId="4EDCFB52" w14:textId="77777777" w:rsidR="00D73833" w:rsidRDefault="00D73833">
      <w:pPr>
        <w:pStyle w:val="Normale1"/>
        <w:tabs>
          <w:tab w:val="left" w:pos="540"/>
        </w:tabs>
        <w:jc w:val="both"/>
      </w:pPr>
      <w:r>
        <w:t>L’allievo al termine della classe terza della Scuola Secondaria di primo grado:</w:t>
      </w:r>
    </w:p>
    <w:p w14:paraId="0EA24631" w14:textId="77777777" w:rsidR="00D73833" w:rsidRDefault="00D73833">
      <w:pPr>
        <w:pStyle w:val="Normale1"/>
        <w:tabs>
          <w:tab w:val="left" w:pos="540"/>
        </w:tabs>
        <w:spacing w:after="240" w:line="276" w:lineRule="auto"/>
        <w:jc w:val="both"/>
      </w:pPr>
    </w:p>
    <w:p w14:paraId="026B91A2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Si informa in modo autonomo su fatti e problemi storici anche mediante l’uso di risorse digitali.</w:t>
      </w:r>
    </w:p>
    <w:p w14:paraId="73BEA06E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Produce informazioni storiche con fonti di vario genere -anche digitali- e le sa organizzare in testi.</w:t>
      </w:r>
    </w:p>
    <w:p w14:paraId="731D9F16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Espone oralmente e con scritture -anche digitali- le conoscenze storiche acquisite operando collegamenti e argomentando le proprie riflessioni.</w:t>
      </w:r>
    </w:p>
    <w:p w14:paraId="526CFAF7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Usa le conoscenze e le abilità per orientarsi nella complessità del presente, comprende opinioni e culture diverse, capisce i problemi fondamentali del mondo contemporaneo.</w:t>
      </w:r>
    </w:p>
    <w:p w14:paraId="39E4A5D4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Comprende aspetti, processi e avvenimenti fondamentali della storia italiana dalle forme di insediamento e di potere medievali alla formazione dello stato unitario fino alla nascita della Repubblica, anche con possibilità di aperture e confronti con il mondo antico.</w:t>
      </w:r>
    </w:p>
    <w:p w14:paraId="13BA9687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Conosce aspetti e processi fondamentali della storia mondiale, dalla civilizzazione neolitica alla rivoluzione industriale, alla globalizzazione.</w:t>
      </w:r>
    </w:p>
    <w:p w14:paraId="782D6AB8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</w:pPr>
      <w:r>
        <w:t>•</w:t>
      </w:r>
      <w:r>
        <w:tab/>
        <w:t>Conosce aspetti e processi essenziali della storia del suo ambiente.</w:t>
      </w:r>
    </w:p>
    <w:p w14:paraId="0163FF19" w14:textId="77777777" w:rsidR="00D73833" w:rsidRDefault="00D73833">
      <w:pPr>
        <w:pStyle w:val="Normale1"/>
        <w:tabs>
          <w:tab w:val="left" w:pos="540"/>
        </w:tabs>
        <w:spacing w:after="240" w:line="276" w:lineRule="auto"/>
        <w:ind w:left="567" w:hanging="567"/>
        <w:jc w:val="both"/>
        <w:rPr>
          <w:sz w:val="16"/>
          <w:szCs w:val="16"/>
        </w:rPr>
      </w:pPr>
      <w:r>
        <w:t>•</w:t>
      </w:r>
      <w:r>
        <w:tab/>
        <w:t>Conosce aspetti del patrimonio culturale, italiano e dell’umanità e li sa mettere in relazione con i fenomeni storici studiati.</w:t>
      </w:r>
    </w:p>
    <w:p w14:paraId="743E0512" w14:textId="77777777" w:rsidR="00D73833" w:rsidRDefault="00D73833">
      <w:pPr>
        <w:pStyle w:val="Normale1"/>
        <w:tabs>
          <w:tab w:val="left" w:pos="540"/>
        </w:tabs>
        <w:jc w:val="both"/>
        <w:rPr>
          <w:sz w:val="16"/>
          <w:szCs w:val="16"/>
        </w:rPr>
      </w:pPr>
    </w:p>
    <w:p w14:paraId="0A557D14" w14:textId="77777777" w:rsidR="00D73833" w:rsidRDefault="00D73833">
      <w:pPr>
        <w:pageBreakBefore/>
        <w:autoSpaceDE w:val="0"/>
        <w:jc w:val="center"/>
        <w:rPr>
          <w:color w:val="000000"/>
          <w:sz w:val="22"/>
          <w:szCs w:val="22"/>
        </w:rPr>
      </w:pPr>
      <w:r>
        <w:rPr>
          <w:b/>
          <w:sz w:val="40"/>
          <w:szCs w:val="40"/>
          <w:u w:val="single"/>
        </w:rPr>
        <w:lastRenderedPageBreak/>
        <w:t>CLASSE PRIMA</w:t>
      </w:r>
    </w:p>
    <w:p w14:paraId="0CAC18BF" w14:textId="77777777" w:rsidR="00D73833" w:rsidRDefault="00D73833">
      <w:pPr>
        <w:autoSpaceDE w:val="0"/>
        <w:rPr>
          <w:color w:val="000000"/>
          <w:sz w:val="22"/>
          <w:szCs w:val="22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1955"/>
        <w:gridCol w:w="8238"/>
      </w:tblGrid>
      <w:tr w:rsidR="001008C6" w14:paraId="07330F6E" w14:textId="77777777" w:rsidTr="00D73833">
        <w:tc>
          <w:tcPr>
            <w:tcW w:w="10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3E1EDE" w14:textId="77777777" w:rsidR="001008C6" w:rsidRDefault="001008C6" w:rsidP="00D73833">
            <w:pPr>
              <w:spacing w:before="120" w:line="3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CONCETTO-CHIAVE: SIGNORIA LOCALE-REGNO</w:t>
            </w:r>
          </w:p>
        </w:tc>
      </w:tr>
      <w:tr w:rsidR="001008C6" w14:paraId="55A4179F" w14:textId="77777777" w:rsidTr="00D73833">
        <w:trPr>
          <w:trHeight w:val="973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3AE33" w14:textId="77777777" w:rsidR="001008C6" w:rsidRDefault="001008C6" w:rsidP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PANORAMA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EC00E" w14:textId="77777777" w:rsidR="001008C6" w:rsidRDefault="001008C6" w:rsidP="001008C6">
            <w:pPr>
              <w:suppressAutoHyphens w:val="0"/>
              <w:ind w:left="426" w:hanging="38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NOMADI E IMPERI DAL III SEC. AL XV SEC.</w:t>
            </w:r>
          </w:p>
          <w:p w14:paraId="463AB7A5" w14:textId="77777777" w:rsidR="001008C6" w:rsidRDefault="001008C6" w:rsidP="00292AFE">
            <w:pPr>
              <w:suppressAutoHyphens w:val="0"/>
              <w:ind w:left="51"/>
            </w:pPr>
            <w:r>
              <w:rPr>
                <w:color w:val="000000"/>
                <w:sz w:val="22"/>
                <w:szCs w:val="22"/>
              </w:rPr>
              <w:t>IL SISTEMA DI SCAMBIO ORIENTE-OCCIDENTE NELL’ECUMENE AFRO-EURO-ASIATICA</w:t>
            </w:r>
          </w:p>
        </w:tc>
      </w:tr>
      <w:tr w:rsidR="001008C6" w14:paraId="41F2BD6F" w14:textId="77777777" w:rsidTr="00D7383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2B1112" w14:textId="77777777" w:rsidR="001008C6" w:rsidRDefault="001008C6" w:rsidP="00292AFE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PAESAGGIO 1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A9F00" w14:textId="77777777" w:rsidR="001008C6" w:rsidRDefault="001008C6" w:rsidP="00D73833">
            <w:pPr>
              <w:snapToGrid w:val="0"/>
              <w:ind w:left="465" w:hanging="427"/>
            </w:pPr>
            <w:r>
              <w:rPr>
                <w:color w:val="000000"/>
                <w:sz w:val="22"/>
                <w:szCs w:val="22"/>
              </w:rPr>
              <w:t>LEGITTIMAZIONE DEI POTERI DI FATTO</w:t>
            </w:r>
          </w:p>
        </w:tc>
      </w:tr>
      <w:tr w:rsidR="001008C6" w14:paraId="7AE05FC8" w14:textId="77777777" w:rsidTr="00D73833"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5A1DAC" w14:textId="77777777" w:rsidR="001008C6" w:rsidRDefault="001008C6" w:rsidP="00292AFE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PAESAGGIO 2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11ADD" w14:textId="77777777" w:rsidR="001008C6" w:rsidRDefault="001008C6" w:rsidP="007568DF">
            <w:pPr>
              <w:snapToGrid w:val="0"/>
              <w:ind w:left="465" w:hanging="388"/>
            </w:pPr>
            <w:r>
              <w:rPr>
                <w:color w:val="000000"/>
                <w:sz w:val="22"/>
                <w:szCs w:val="22"/>
              </w:rPr>
              <w:t>FORMAZIONE DELL’EUROPA</w:t>
            </w:r>
          </w:p>
        </w:tc>
      </w:tr>
      <w:tr w:rsidR="001008C6" w14:paraId="68A58AA4" w14:textId="77777777" w:rsidTr="00D73833"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77126" w14:textId="77777777" w:rsidR="001008C6" w:rsidRDefault="001008C6" w:rsidP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CASO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C6B16" w14:textId="77777777" w:rsidR="001008C6" w:rsidRDefault="001008C6" w:rsidP="001008C6">
            <w:pPr>
              <w:suppressAutoHyphens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ITINERARI FRANCIGENI </w:t>
            </w:r>
          </w:p>
          <w:p w14:paraId="40B5123E" w14:textId="77777777" w:rsidR="001008C6" w:rsidRDefault="001008C6" w:rsidP="001008C6">
            <w:pPr>
              <w:suppressAutoHyphens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</w:t>
            </w:r>
            <w:r>
              <w:rPr>
                <w:color w:val="000000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VITA':</w:t>
            </w:r>
          </w:p>
          <w:p w14:paraId="7D89B9E6" w14:textId="77777777" w:rsidR="001008C6" w:rsidRDefault="007568DF" w:rsidP="001008C6">
            <w:pPr>
              <w:numPr>
                <w:ilvl w:val="0"/>
                <w:numId w:val="69"/>
              </w:numPr>
              <w:suppressAutoHyphens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  <w:r w:rsidR="001008C6">
              <w:rPr>
                <w:sz w:val="22"/>
                <w:szCs w:val="22"/>
              </w:rPr>
              <w:t>Magna via francigena” Castronovo.</w:t>
            </w:r>
          </w:p>
          <w:p w14:paraId="27ADA38B" w14:textId="77777777" w:rsidR="001008C6" w:rsidRDefault="001008C6" w:rsidP="001008C6">
            <w:pPr>
              <w:numPr>
                <w:ilvl w:val="0"/>
                <w:numId w:val="69"/>
              </w:numPr>
              <w:suppressAutoHyphens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Casale San Pietro e La Sede del primo Parlamento della Sicilia. - Castronovo.</w:t>
            </w:r>
          </w:p>
          <w:p w14:paraId="4B67D00E" w14:textId="77777777" w:rsidR="001008C6" w:rsidRDefault="001008C6" w:rsidP="001008C6">
            <w:pPr>
              <w:snapToGrid w:val="0"/>
              <w:ind w:left="758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Laboratorio sui documenti.</w:t>
            </w:r>
          </w:p>
        </w:tc>
      </w:tr>
      <w:tr w:rsidR="001008C6" w14:paraId="08BD371E" w14:textId="77777777" w:rsidTr="00AC3347">
        <w:trPr>
          <w:trHeight w:val="441"/>
        </w:trPr>
        <w:tc>
          <w:tcPr>
            <w:tcW w:w="195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C4A273" w14:textId="77777777" w:rsidR="00AC3347" w:rsidRDefault="001008C6" w:rsidP="00292AFE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PAESAGGIO 3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98ECB1" w14:textId="77777777" w:rsidR="00AC3347" w:rsidRDefault="00AC3347" w:rsidP="007568DF">
            <w:pPr>
              <w:ind w:left="459" w:hanging="421"/>
            </w:pPr>
            <w:r>
              <w:rPr>
                <w:color w:val="000000"/>
                <w:sz w:val="22"/>
                <w:szCs w:val="22"/>
              </w:rPr>
              <w:t>TRASFORMAZIONI NELL’AREA ISLAMICA</w:t>
            </w:r>
          </w:p>
        </w:tc>
      </w:tr>
      <w:tr w:rsidR="00AC3347" w14:paraId="63DEFE48" w14:textId="77777777" w:rsidTr="00AC3347">
        <w:trPr>
          <w:trHeight w:val="1596"/>
        </w:trPr>
        <w:tc>
          <w:tcPr>
            <w:tcW w:w="19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F83431" w14:textId="77777777" w:rsidR="00AC3347" w:rsidRDefault="00AC3347" w:rsidP="00D73833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CASO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721C8" w14:textId="77777777" w:rsidR="00AC3347" w:rsidRDefault="00AC3347" w:rsidP="00AC334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ARABI E NORMANNI IN SICILIA</w:t>
            </w:r>
          </w:p>
          <w:p w14:paraId="44D7B14D" w14:textId="77777777" w:rsidR="00AC3347" w:rsidRDefault="00AC3347" w:rsidP="00AC334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PALERMO ARABO-NORMANNA</w:t>
            </w:r>
          </w:p>
          <w:p w14:paraId="21B9A0EE" w14:textId="77777777" w:rsidR="00AC3347" w:rsidRDefault="00AC3347" w:rsidP="00AC3347">
            <w:pPr>
              <w:suppressAutoHyphens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ATTIVITA’:</w:t>
            </w:r>
          </w:p>
          <w:p w14:paraId="695F88A6" w14:textId="77777777" w:rsidR="00AC3347" w:rsidRDefault="00AC3347" w:rsidP="00AC3347">
            <w:pPr>
              <w:numPr>
                <w:ilvl w:val="0"/>
                <w:numId w:val="69"/>
              </w:numPr>
              <w:suppressAutoHyphens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Influenze arabe nelle espressioni e nei modi di dire lercaresi.</w:t>
            </w:r>
          </w:p>
          <w:p w14:paraId="110A3F5E" w14:textId="77777777" w:rsidR="00AC3347" w:rsidRDefault="00AC3347" w:rsidP="00AC3347">
            <w:pPr>
              <w:numPr>
                <w:ilvl w:val="0"/>
                <w:numId w:val="69"/>
              </w:numPr>
              <w:suppressAutoHyphens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Studio sul campo della “Cuba araba” e del castello di Vicari.</w:t>
            </w:r>
          </w:p>
          <w:p w14:paraId="512DC4AD" w14:textId="77777777" w:rsidR="00AC3347" w:rsidRDefault="007568DF" w:rsidP="007568DF">
            <w:pPr>
              <w:numPr>
                <w:ilvl w:val="0"/>
                <w:numId w:val="69"/>
              </w:numPr>
              <w:suppressAutoHyphens w:val="0"/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Visita</w:t>
            </w:r>
            <w:r w:rsidR="00AC3347">
              <w:rPr>
                <w:sz w:val="22"/>
                <w:szCs w:val="22"/>
              </w:rPr>
              <w:t xml:space="preserve"> guidata a Palermo.</w:t>
            </w:r>
          </w:p>
        </w:tc>
      </w:tr>
    </w:tbl>
    <w:p w14:paraId="7CCDFD66" w14:textId="77777777" w:rsidR="001008C6" w:rsidRDefault="001008C6">
      <w:pPr>
        <w:autoSpaceDE w:val="0"/>
        <w:rPr>
          <w:color w:val="000000"/>
          <w:sz w:val="22"/>
          <w:szCs w:val="22"/>
        </w:rPr>
      </w:pP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79"/>
        <w:gridCol w:w="8238"/>
      </w:tblGrid>
      <w:tr w:rsidR="00D73833" w14:paraId="7AC0AAD8" w14:textId="77777777">
        <w:trPr>
          <w:trHeight w:val="349"/>
        </w:trPr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7F2BD1" w14:textId="77777777" w:rsidR="00D73833" w:rsidRDefault="00D73833">
            <w:pPr>
              <w:spacing w:before="120" w:line="360" w:lineRule="auto"/>
            </w:pPr>
            <w:r>
              <w:rPr>
                <w:b/>
                <w:bCs/>
                <w:sz w:val="22"/>
                <w:szCs w:val="22"/>
              </w:rPr>
              <w:t>PAESAGGIO 1          LEGITTIMAZIONE DEI POTERI DI FATTO</w:t>
            </w:r>
          </w:p>
        </w:tc>
      </w:tr>
      <w:tr w:rsidR="00D73833" w14:paraId="7B1C649C" w14:textId="77777777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6709F8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7F63F58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8DB0D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463" w:hanging="42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Usare fonti di diverso tipo (documentarie, iconografiche, narrative, digitali) per produrre conoscenze su temi definiti.</w:t>
            </w:r>
          </w:p>
          <w:p w14:paraId="7C285185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463" w:hanging="42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Selezionare e organizzare le informazioni con mappe, schemi, tabelle, grafici e risorse digitali.</w:t>
            </w:r>
          </w:p>
          <w:p w14:paraId="31CC4651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463" w:hanging="42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Costruire grafici e mappe spazio-temporali, per organizzare le conoscenze studiate.</w:t>
            </w:r>
          </w:p>
          <w:p w14:paraId="04B25397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463" w:hanging="42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Comprendere aspetti e strutture dei processi storici italiani, europei, mondiali.</w:t>
            </w:r>
          </w:p>
          <w:p w14:paraId="483D8A3E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463" w:hanging="42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Conoscere il patrimonio culturale collegato con i temi affrontati.</w:t>
            </w:r>
          </w:p>
          <w:p w14:paraId="7BED43D0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463" w:hanging="42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Usare le conoscenze apprese per comprendere problemi ecologici, interculturali e di convivenza civile.</w:t>
            </w:r>
          </w:p>
          <w:p w14:paraId="584F73DA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463" w:hanging="425"/>
            </w:pPr>
            <w:r>
              <w:rPr>
                <w:color w:val="000000"/>
                <w:sz w:val="22"/>
                <w:szCs w:val="22"/>
              </w:rPr>
              <w:t>Produrre testi, utilizzando conoscenze selezionate da fonti di informazione diverse, manualistiche e non, cartacee e digitali.</w:t>
            </w:r>
          </w:p>
        </w:tc>
      </w:tr>
      <w:tr w:rsidR="00D73833" w14:paraId="611B45BC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C9C87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151D913B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94207" w14:textId="77777777" w:rsidR="00D73833" w:rsidRDefault="00D73833">
            <w:pPr>
              <w:numPr>
                <w:ilvl w:val="0"/>
                <w:numId w:val="31"/>
              </w:numPr>
              <w:tabs>
                <w:tab w:val="left" w:pos="426"/>
              </w:tabs>
              <w:suppressAutoHyphens w:val="0"/>
              <w:ind w:left="459" w:hanging="4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 cause dei movimenti delle popolazioni nomadi dell’Asia e le conseguenze delle “invasioni” barbariche.</w:t>
            </w:r>
          </w:p>
          <w:p w14:paraId="3D46C5DC" w14:textId="77777777" w:rsidR="00D73833" w:rsidRDefault="00D73833">
            <w:pPr>
              <w:numPr>
                <w:ilvl w:val="0"/>
                <w:numId w:val="31"/>
              </w:numPr>
              <w:tabs>
                <w:tab w:val="left" w:pos="426"/>
              </w:tabs>
              <w:suppressAutoHyphens w:val="0"/>
              <w:ind w:left="426" w:hanging="3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 cause della crisi dell’Impero Romano d’Occidente.</w:t>
            </w:r>
          </w:p>
          <w:p w14:paraId="5F214F0E" w14:textId="77777777" w:rsidR="00D73833" w:rsidRDefault="00D73833">
            <w:pPr>
              <w:numPr>
                <w:ilvl w:val="0"/>
                <w:numId w:val="31"/>
              </w:numPr>
              <w:tabs>
                <w:tab w:val="left" w:pos="426"/>
              </w:tabs>
              <w:suppressAutoHyphens w:val="0"/>
              <w:ind w:left="459" w:hanging="4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L’organizzazione politica dei regni romano-barbarici.</w:t>
            </w:r>
          </w:p>
          <w:p w14:paraId="1BE2A687" w14:textId="77777777" w:rsidR="00D73833" w:rsidRDefault="00D73833">
            <w:pPr>
              <w:numPr>
                <w:ilvl w:val="0"/>
                <w:numId w:val="31"/>
              </w:numPr>
              <w:tabs>
                <w:tab w:val="left" w:pos="426"/>
              </w:tabs>
              <w:suppressAutoHyphens w:val="0"/>
              <w:ind w:left="459" w:hanging="421"/>
            </w:pPr>
            <w:r>
              <w:rPr>
                <w:sz w:val="22"/>
                <w:szCs w:val="22"/>
              </w:rPr>
              <w:t>Nuovi equilibri politici dopo la caduta dell’Impero romano d’Occidente.</w:t>
            </w:r>
          </w:p>
        </w:tc>
      </w:tr>
      <w:tr w:rsidR="00D73833" w14:paraId="61463080" w14:textId="77777777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F1C14" w14:textId="77777777" w:rsidR="00D73833" w:rsidRDefault="00D7383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522D9" w14:textId="77777777" w:rsidR="00D73833" w:rsidRDefault="00D73833" w:rsidP="00D73833">
            <w:pPr>
              <w:numPr>
                <w:ilvl w:val="0"/>
                <w:numId w:val="89"/>
              </w:numPr>
              <w:suppressAutoHyphens w:val="0"/>
              <w:ind w:left="463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in modo corretto e proficuo il libro di testo.</w:t>
            </w:r>
          </w:p>
          <w:p w14:paraId="3646DB24" w14:textId="77777777" w:rsidR="00D73833" w:rsidRDefault="00D73833" w:rsidP="00D73833">
            <w:pPr>
              <w:numPr>
                <w:ilvl w:val="0"/>
                <w:numId w:val="89"/>
              </w:numPr>
              <w:suppressAutoHyphens w:val="0"/>
              <w:ind w:left="463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Legge fonti documentarie allo scopo di ricavare informazioni.</w:t>
            </w:r>
          </w:p>
          <w:p w14:paraId="5751B4BD" w14:textId="77777777" w:rsidR="00D73833" w:rsidRDefault="00D73833" w:rsidP="00D73833">
            <w:pPr>
              <w:numPr>
                <w:ilvl w:val="0"/>
                <w:numId w:val="89"/>
              </w:numPr>
              <w:suppressAutoHyphens w:val="0"/>
              <w:ind w:left="463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 semplici collegamenti.</w:t>
            </w:r>
          </w:p>
          <w:p w14:paraId="748FAD7E" w14:textId="77777777" w:rsidR="00D73833" w:rsidRDefault="00D73833" w:rsidP="00D73833">
            <w:pPr>
              <w:numPr>
                <w:ilvl w:val="0"/>
                <w:numId w:val="89"/>
              </w:numPr>
              <w:suppressAutoHyphens w:val="0"/>
              <w:ind w:left="463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Stabilisce nessi di causa-effetto, temporali, spaziali.</w:t>
            </w:r>
          </w:p>
          <w:p w14:paraId="46FFBE1F" w14:textId="77777777" w:rsidR="00D73833" w:rsidRDefault="00D73833" w:rsidP="00D73833">
            <w:pPr>
              <w:numPr>
                <w:ilvl w:val="0"/>
                <w:numId w:val="89"/>
              </w:numPr>
              <w:suppressAutoHyphens w:val="0"/>
              <w:ind w:left="463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Espone le informazioni secondo un ordine prestabilito e coerente. </w:t>
            </w:r>
          </w:p>
          <w:p w14:paraId="5C2D9522" w14:textId="77777777" w:rsidR="00D73833" w:rsidRDefault="00D73833" w:rsidP="00D73833">
            <w:pPr>
              <w:numPr>
                <w:ilvl w:val="0"/>
                <w:numId w:val="89"/>
              </w:numPr>
              <w:suppressAutoHyphens w:val="0"/>
              <w:ind w:left="463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Pone domande sul passato e sul presente, in particolare in relazione ai periodi storici affrontati.</w:t>
            </w:r>
          </w:p>
          <w:p w14:paraId="5BBF2C71" w14:textId="77777777" w:rsidR="00D73833" w:rsidRDefault="00D73833" w:rsidP="00D73833">
            <w:pPr>
              <w:numPr>
                <w:ilvl w:val="0"/>
                <w:numId w:val="89"/>
              </w:numPr>
              <w:suppressAutoHyphens w:val="0"/>
              <w:ind w:left="463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il lessico specifico, individua collegamenti, opera semplici inferenze.</w:t>
            </w:r>
          </w:p>
          <w:p w14:paraId="5018C4E4" w14:textId="77777777" w:rsidR="00D73833" w:rsidRDefault="00D73833" w:rsidP="00D73833">
            <w:pPr>
              <w:numPr>
                <w:ilvl w:val="0"/>
                <w:numId w:val="89"/>
              </w:numPr>
              <w:suppressAutoHyphens w:val="0"/>
              <w:ind w:left="463" w:hanging="425"/>
            </w:pPr>
            <w:r>
              <w:rPr>
                <w:sz w:val="22"/>
                <w:szCs w:val="22"/>
              </w:rPr>
              <w:t>Riconosce in alcune espressioni artistiche e culturali, di diverse epoche storiche e provenienti da diversi paesi, i principali elementi compositivi e significati simbolici, espressivi e comunicativi.</w:t>
            </w:r>
          </w:p>
        </w:tc>
      </w:tr>
      <w:tr w:rsidR="00D73833" w14:paraId="523041E5" w14:textId="77777777" w:rsidTr="00292AFE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F77E3" w14:textId="77777777" w:rsidR="00D73833" w:rsidRDefault="00D7383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Contenuti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7340E" w14:textId="77777777" w:rsidR="00D73833" w:rsidRDefault="00D73833">
            <w:pPr>
              <w:numPr>
                <w:ilvl w:val="0"/>
                <w:numId w:val="31"/>
              </w:numPr>
              <w:tabs>
                <w:tab w:val="left" w:pos="426"/>
              </w:tabs>
              <w:suppressAutoHyphens w:val="0"/>
              <w:ind w:left="426" w:hanging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 “invasioni” barbariche.</w:t>
            </w:r>
          </w:p>
          <w:p w14:paraId="6A44C8D6" w14:textId="77777777" w:rsidR="00D73833" w:rsidRDefault="00D73833">
            <w:pPr>
              <w:numPr>
                <w:ilvl w:val="0"/>
                <w:numId w:val="31"/>
              </w:numPr>
              <w:tabs>
                <w:tab w:val="left" w:pos="426"/>
              </w:tabs>
              <w:suppressAutoHyphens w:val="0"/>
              <w:ind w:left="426" w:hanging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caduta dell’Impero Romano.</w:t>
            </w:r>
          </w:p>
          <w:p w14:paraId="6BD9AC15" w14:textId="77777777" w:rsidR="00D73833" w:rsidRDefault="00D73833">
            <w:pPr>
              <w:numPr>
                <w:ilvl w:val="0"/>
                <w:numId w:val="31"/>
              </w:numPr>
              <w:tabs>
                <w:tab w:val="left" w:pos="426"/>
              </w:tabs>
              <w:suppressAutoHyphens w:val="0"/>
              <w:ind w:left="459" w:hanging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regni romano-barbarici.</w:t>
            </w:r>
          </w:p>
          <w:p w14:paraId="18AB8284" w14:textId="77777777" w:rsidR="00D73833" w:rsidRDefault="00D73833">
            <w:pPr>
              <w:numPr>
                <w:ilvl w:val="0"/>
                <w:numId w:val="31"/>
              </w:numPr>
              <w:tabs>
                <w:tab w:val="left" w:pos="426"/>
              </w:tabs>
              <w:suppressAutoHyphens w:val="0"/>
              <w:ind w:left="459" w:hanging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regno dei Franchi.</w:t>
            </w:r>
          </w:p>
          <w:p w14:paraId="06BAB030" w14:textId="77777777" w:rsidR="00D73833" w:rsidRDefault="00D73833">
            <w:pPr>
              <w:numPr>
                <w:ilvl w:val="0"/>
                <w:numId w:val="31"/>
              </w:numPr>
              <w:tabs>
                <w:tab w:val="left" w:pos="426"/>
              </w:tabs>
              <w:suppressAutoHyphens w:val="0"/>
              <w:ind w:left="459" w:hanging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L’Impero Romano d’Oriente.</w:t>
            </w:r>
          </w:p>
          <w:p w14:paraId="4305D7B0" w14:textId="77777777" w:rsidR="00D73833" w:rsidRDefault="00D73833">
            <w:pPr>
              <w:numPr>
                <w:ilvl w:val="0"/>
                <w:numId w:val="31"/>
              </w:numPr>
              <w:tabs>
                <w:tab w:val="left" w:pos="426"/>
              </w:tabs>
              <w:suppressAutoHyphens w:val="0"/>
              <w:ind w:left="459" w:hanging="426"/>
            </w:pPr>
            <w:r>
              <w:rPr>
                <w:sz w:val="22"/>
                <w:szCs w:val="22"/>
              </w:rPr>
              <w:t>La nascita dello Stato della Chiesa.</w:t>
            </w:r>
          </w:p>
        </w:tc>
      </w:tr>
      <w:tr w:rsidR="00D73833" w14:paraId="53F4B8D0" w14:textId="77777777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CC88F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6CBAD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Geografia</w:t>
            </w:r>
          </w:p>
          <w:p w14:paraId="28406864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Arte e Immagine</w:t>
            </w:r>
          </w:p>
          <w:p w14:paraId="49F1952D" w14:textId="77777777" w:rsidR="00D73833" w:rsidRDefault="00906772">
            <w:r w:rsidRPr="00906772">
              <w:rPr>
                <w:color w:val="000000"/>
                <w:sz w:val="22"/>
                <w:szCs w:val="22"/>
              </w:rPr>
              <w:t>Educazione Civica.</w:t>
            </w:r>
          </w:p>
        </w:tc>
      </w:tr>
      <w:tr w:rsidR="00D73833" w14:paraId="7CB4C885" w14:textId="77777777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62D8C1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2521B" w14:textId="77777777" w:rsidR="00D73833" w:rsidRDefault="00D73833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Settembre-Dicembre</w:t>
            </w:r>
          </w:p>
        </w:tc>
      </w:tr>
      <w:tr w:rsidR="00D73833" w14:paraId="2FB5F888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7D9A0A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Competenze attese 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B580F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aspetti e processi fondamentali della storia mondiale.</w:t>
            </w:r>
          </w:p>
          <w:p w14:paraId="43BE1CE7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aspetti, processi e avvenimenti fondamentali della storia italiana medievale.</w:t>
            </w:r>
          </w:p>
          <w:p w14:paraId="6F67A1A8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Espone oralmente e con scritture-anche digitali- le conoscenze acquisite operando collegamenti.</w:t>
            </w:r>
          </w:p>
          <w:p w14:paraId="75B19EC4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informa in modo autonomo su fatti e problemi storici anche mediante l’uso di risorse digitali.</w:t>
            </w:r>
          </w:p>
          <w:p w14:paraId="3A24C568" w14:textId="77777777" w:rsidR="00D73833" w:rsidRDefault="00D73833">
            <w:pPr>
              <w:numPr>
                <w:ilvl w:val="0"/>
                <w:numId w:val="39"/>
              </w:numPr>
              <w:ind w:left="601" w:hanging="601"/>
            </w:pPr>
            <w:r>
              <w:rPr>
                <w:color w:val="000000"/>
                <w:sz w:val="22"/>
                <w:szCs w:val="22"/>
              </w:rPr>
              <w:t>Ricerca, seleziona e usa le fonti storiche per ricostruire quadri di civiltà e metterli in relazione con il presente.</w:t>
            </w:r>
          </w:p>
        </w:tc>
      </w:tr>
      <w:tr w:rsidR="00D73833" w14:paraId="5240874B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0C3366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CC086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Mappe concettuali</w:t>
            </w:r>
          </w:p>
          <w:p w14:paraId="0812A0E3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Schede di lavoro sui documenti</w:t>
            </w:r>
          </w:p>
          <w:p w14:paraId="4DB2CD86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Osservazione sistematica</w:t>
            </w:r>
          </w:p>
          <w:p w14:paraId="5F837C33" w14:textId="77777777" w:rsidR="00D73833" w:rsidRDefault="00D73833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Autobiografia cognitiva</w:t>
            </w:r>
          </w:p>
        </w:tc>
      </w:tr>
    </w:tbl>
    <w:p w14:paraId="10932F20" w14:textId="77777777" w:rsidR="00D73833" w:rsidRDefault="00D73833"/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79"/>
        <w:gridCol w:w="8238"/>
      </w:tblGrid>
      <w:tr w:rsidR="00D73833" w14:paraId="49CA871F" w14:textId="77777777">
        <w:trPr>
          <w:trHeight w:val="349"/>
        </w:trPr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83A128" w14:textId="77777777" w:rsidR="00D73833" w:rsidRDefault="00D73833">
            <w:pPr>
              <w:spacing w:before="120" w:line="360" w:lineRule="auto"/>
            </w:pPr>
            <w:r>
              <w:rPr>
                <w:b/>
                <w:bCs/>
                <w:sz w:val="22"/>
                <w:szCs w:val="22"/>
              </w:rPr>
              <w:t>PAESAGGIO 2          FORMAZIONE DELL’EUROPA</w:t>
            </w:r>
          </w:p>
        </w:tc>
      </w:tr>
      <w:tr w:rsidR="00D73833" w14:paraId="165BF6FC" w14:textId="77777777" w:rsidTr="0055386A">
        <w:trPr>
          <w:trHeight w:val="48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AE9962" w14:textId="77777777" w:rsidR="00D73833" w:rsidRDefault="0055386A" w:rsidP="0055386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CASO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3F3EBC" w14:textId="77777777" w:rsidR="0055386A" w:rsidRDefault="0055386A" w:rsidP="0055386A">
            <w:pPr>
              <w:suppressAutoHyphens w:val="0"/>
              <w:autoSpaceDE w:val="0"/>
              <w:rPr>
                <w:b/>
                <w:sz w:val="22"/>
                <w:szCs w:val="22"/>
              </w:rPr>
            </w:pPr>
          </w:p>
          <w:p w14:paraId="27568F23" w14:textId="77777777" w:rsidR="0055386A" w:rsidRPr="0055386A" w:rsidRDefault="0055386A" w:rsidP="0055386A">
            <w:pPr>
              <w:suppressAutoHyphens w:val="0"/>
              <w:autoSpaceDE w:val="0"/>
              <w:rPr>
                <w:b/>
                <w:sz w:val="22"/>
                <w:szCs w:val="22"/>
              </w:rPr>
            </w:pPr>
            <w:r w:rsidRPr="0055386A">
              <w:rPr>
                <w:b/>
                <w:sz w:val="22"/>
                <w:szCs w:val="22"/>
              </w:rPr>
              <w:t xml:space="preserve">ITINERARI FRANCIGENI </w:t>
            </w:r>
          </w:p>
          <w:p w14:paraId="3EBDE737" w14:textId="77777777" w:rsidR="00D73833" w:rsidRDefault="00D73833" w:rsidP="0055386A">
            <w:pPr>
              <w:suppressAutoHyphens w:val="0"/>
              <w:ind w:left="605"/>
            </w:pPr>
          </w:p>
        </w:tc>
      </w:tr>
      <w:tr w:rsidR="0055386A" w14:paraId="6E365A4E" w14:textId="77777777" w:rsidTr="0055386A">
        <w:trPr>
          <w:trHeight w:val="3049"/>
        </w:trPr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1ED865" w14:textId="77777777" w:rsidR="0055386A" w:rsidRDefault="0055386A" w:rsidP="0055386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07307" w14:textId="77777777" w:rsidR="0055386A" w:rsidRDefault="0055386A" w:rsidP="0055386A">
            <w:pPr>
              <w:suppressAutoHyphens w:val="0"/>
              <w:ind w:left="605"/>
              <w:rPr>
                <w:color w:val="000000"/>
                <w:sz w:val="22"/>
                <w:szCs w:val="22"/>
              </w:rPr>
            </w:pPr>
          </w:p>
          <w:p w14:paraId="4A29D9AA" w14:textId="77777777" w:rsidR="0055386A" w:rsidRDefault="0055386A" w:rsidP="0055386A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Usare fonti di diverso tipo (documentarie, iconografiche, narrative, digitali) per produrre conoscenze su temi definiti.</w:t>
            </w:r>
          </w:p>
          <w:p w14:paraId="42902DFE" w14:textId="77777777" w:rsidR="0055386A" w:rsidRDefault="0055386A" w:rsidP="0055386A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Selezionare e organizzare le informazioni con mappe, schemi, tabelle, grafici e risorse digitali.</w:t>
            </w:r>
          </w:p>
          <w:p w14:paraId="30413DF2" w14:textId="77777777" w:rsidR="0055386A" w:rsidRDefault="0055386A" w:rsidP="0055386A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Costruire grafici e mappe spazio-temporali, per organizzare le conoscenze studiate.</w:t>
            </w:r>
          </w:p>
          <w:p w14:paraId="51F22A21" w14:textId="77777777" w:rsidR="0055386A" w:rsidRDefault="0055386A" w:rsidP="0055386A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Comprendere aspetti e strutture dei processi storici italiani, europei, mondiali.</w:t>
            </w:r>
          </w:p>
          <w:p w14:paraId="52471D30" w14:textId="77777777" w:rsidR="0055386A" w:rsidRDefault="0055386A" w:rsidP="0055386A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Conoscere il patrimonio culturale collegato con i temi affrontati.</w:t>
            </w:r>
          </w:p>
          <w:p w14:paraId="0D37952E" w14:textId="77777777" w:rsidR="0055386A" w:rsidRDefault="0055386A" w:rsidP="0055386A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Usare le conoscenze apprese per comprendere problemi ecologici, interculturali e di convivenza civile.</w:t>
            </w:r>
          </w:p>
          <w:p w14:paraId="2862B7EA" w14:textId="77777777" w:rsidR="0055386A" w:rsidRDefault="0055386A" w:rsidP="0055386A">
            <w:pPr>
              <w:numPr>
                <w:ilvl w:val="0"/>
                <w:numId w:val="79"/>
              </w:numPr>
              <w:ind w:left="605" w:hanging="567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Produrre testi, utilizzando conoscenze selezionate da fonti di informazione diverse, manualistiche e non, cartacee e digitali.</w:t>
            </w:r>
          </w:p>
        </w:tc>
      </w:tr>
      <w:tr w:rsidR="00D73833" w14:paraId="3A7F24F5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335B6C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6B470617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1819D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L’unificazione dell’Impero nella politica di Carlo Magno.</w:t>
            </w:r>
          </w:p>
          <w:p w14:paraId="00963530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L’organizzazione della società feudale.</w:t>
            </w:r>
          </w:p>
          <w:p w14:paraId="1D831B0D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Cause e conseguenze dello scontro tra Chiesa ed Impero.</w:t>
            </w:r>
          </w:p>
          <w:p w14:paraId="49B1866F" w14:textId="77777777" w:rsidR="00D73833" w:rsidRDefault="00D73833">
            <w:pPr>
              <w:numPr>
                <w:ilvl w:val="0"/>
                <w:numId w:val="39"/>
              </w:numPr>
              <w:ind w:left="601" w:hanging="601"/>
            </w:pPr>
            <w:r>
              <w:rPr>
                <w:sz w:val="22"/>
                <w:szCs w:val="22"/>
              </w:rPr>
              <w:t>L’evoluzione della civiltà del Basso Medioevo.</w:t>
            </w:r>
          </w:p>
        </w:tc>
      </w:tr>
      <w:tr w:rsidR="00D73833" w14:paraId="2862E3E6" w14:textId="77777777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B997E2" w14:textId="77777777" w:rsidR="00D73833" w:rsidRDefault="00D7383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47A83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Reperisce informazioni storiche attraverso la consultazione di testi, in formato cartaceo o digitale, e di fonti di diverso tipo.</w:t>
            </w:r>
          </w:p>
          <w:p w14:paraId="2FDCE362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sussidi audiovisivi e informatici per ampliare le proprie conoscenze.</w:t>
            </w:r>
          </w:p>
          <w:p w14:paraId="480C00BD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Seleziona e organizza le informazioni con mappe, schemi, tabelle e grafici.</w:t>
            </w:r>
          </w:p>
          <w:p w14:paraId="0F854035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Legge fonti documentarie allo scopo di ricavare informazioni. </w:t>
            </w:r>
          </w:p>
          <w:p w14:paraId="05FCFA2A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Stabilisce nessi di causa-effetto, temporali, spaziali.</w:t>
            </w:r>
          </w:p>
          <w:p w14:paraId="5515C69E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Espone le informazioni secondo un ordine prestabilito e coerente.</w:t>
            </w:r>
          </w:p>
          <w:p w14:paraId="3F717F6E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Stabilisce relazioni di successione e di contemporaneità, cicli temporali, mutamenti, permanenze in fenomeni ed esperienze.</w:t>
            </w:r>
          </w:p>
          <w:p w14:paraId="0032653F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5" w:hanging="567"/>
            </w:pPr>
            <w:r>
              <w:rPr>
                <w:sz w:val="22"/>
                <w:szCs w:val="22"/>
              </w:rPr>
              <w:t>Riconosce in alcune espressioni artistiche e culturali, di diverse epoche storiche e provenienti da diversi paesi, i principali elementi compositivi e significati simbolici, espressivi e comunicativi.</w:t>
            </w:r>
          </w:p>
        </w:tc>
      </w:tr>
      <w:tr w:rsidR="00D73833" w14:paraId="6E3620DA" w14:textId="77777777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CDC95E" w14:textId="77777777" w:rsidR="00D73833" w:rsidRDefault="00D7383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30912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Sacro Romano Impero. </w:t>
            </w:r>
          </w:p>
          <w:p w14:paraId="106FBD00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 seconde “invasioni”: Ungari, Normanni, Arabi.</w:t>
            </w:r>
          </w:p>
          <w:p w14:paraId="29B26B17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L’età del feudalesimo.</w:t>
            </w:r>
          </w:p>
          <w:p w14:paraId="3CC30CC6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L’Impero germanico.</w:t>
            </w:r>
          </w:p>
          <w:p w14:paraId="21CDE358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lotta tra Chiesa ed Impero.</w:t>
            </w:r>
          </w:p>
          <w:p w14:paraId="72977185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Evoluzione politica in Italia dai Comuni agli Stati territoriali.</w:t>
            </w:r>
          </w:p>
          <w:p w14:paraId="36EAF141" w14:textId="77777777" w:rsidR="00D73833" w:rsidRDefault="00D73833">
            <w:pPr>
              <w:numPr>
                <w:ilvl w:val="0"/>
                <w:numId w:val="39"/>
              </w:numPr>
              <w:ind w:left="601" w:hanging="601"/>
            </w:pPr>
            <w:r>
              <w:rPr>
                <w:sz w:val="22"/>
                <w:szCs w:val="22"/>
              </w:rPr>
              <w:t>La formazione delle monarchie nazionali.</w:t>
            </w:r>
          </w:p>
        </w:tc>
      </w:tr>
      <w:tr w:rsidR="00D73833" w14:paraId="5684F94A" w14:textId="77777777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74E06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8F55A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Geografia</w:t>
            </w:r>
          </w:p>
          <w:p w14:paraId="270947E0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Arte e Immagine</w:t>
            </w:r>
          </w:p>
          <w:p w14:paraId="2A172F79" w14:textId="77777777" w:rsidR="00D73833" w:rsidRDefault="00906772">
            <w:r w:rsidRPr="00906772">
              <w:rPr>
                <w:color w:val="000000"/>
                <w:sz w:val="22"/>
                <w:szCs w:val="22"/>
              </w:rPr>
              <w:t>Educazione Civica.</w:t>
            </w:r>
          </w:p>
        </w:tc>
      </w:tr>
      <w:tr w:rsidR="00D73833" w14:paraId="09EBFB65" w14:textId="77777777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5C7EE6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Periodo di svolgimento 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106C" w14:textId="77777777" w:rsidR="00D73833" w:rsidRDefault="00D73833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Gennaio-Marzo</w:t>
            </w:r>
          </w:p>
        </w:tc>
      </w:tr>
      <w:tr w:rsidR="00D73833" w14:paraId="3F1A8182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180458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Competenze attese 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B75B7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aspetti e processi fondamentali della storia mondiale</w:t>
            </w:r>
          </w:p>
          <w:p w14:paraId="7E8FCDD6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aspetti, processi e avvenimenti fondamentali della storia italiana medievale</w:t>
            </w:r>
          </w:p>
          <w:p w14:paraId="6DD87B35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Espone oralmente e con scritture-anche digitali- le conoscenze acquisite operando collegamenti</w:t>
            </w:r>
          </w:p>
          <w:p w14:paraId="24FB92D2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informa in modo autonomo su fatti e problemi storici anche mediante l’uso di risorse digitali</w:t>
            </w:r>
          </w:p>
          <w:p w14:paraId="623C51C9" w14:textId="77777777" w:rsidR="00D73833" w:rsidRDefault="00D73833">
            <w:pPr>
              <w:numPr>
                <w:ilvl w:val="0"/>
                <w:numId w:val="39"/>
              </w:numPr>
              <w:ind w:left="601" w:hanging="601"/>
            </w:pPr>
            <w:r>
              <w:rPr>
                <w:color w:val="000000"/>
                <w:sz w:val="22"/>
                <w:szCs w:val="22"/>
              </w:rPr>
              <w:t>Ricerca, seleziona e usa le fonti storiche per ricostruire quadri di civiltà e metterli in relazione con il presente.</w:t>
            </w:r>
          </w:p>
        </w:tc>
      </w:tr>
      <w:tr w:rsidR="00D73833" w14:paraId="72F75421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E72ADF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49444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Mappe concettuali</w:t>
            </w:r>
          </w:p>
          <w:p w14:paraId="3698B3DE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Schede di lavoro sui documenti</w:t>
            </w:r>
          </w:p>
          <w:p w14:paraId="1B392A36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Osservazione sistematica</w:t>
            </w:r>
          </w:p>
          <w:p w14:paraId="7B1515EE" w14:textId="77777777" w:rsidR="00D73833" w:rsidRDefault="00D73833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Autobiografia cognitiva</w:t>
            </w:r>
          </w:p>
        </w:tc>
      </w:tr>
    </w:tbl>
    <w:p w14:paraId="15635BD2" w14:textId="77777777" w:rsidR="00D73833" w:rsidRDefault="00D73833"/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85"/>
        <w:gridCol w:w="8232"/>
      </w:tblGrid>
      <w:tr w:rsidR="00D73833" w14:paraId="11EECCB5" w14:textId="77777777">
        <w:trPr>
          <w:trHeight w:val="349"/>
        </w:trPr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C63513" w14:textId="77777777" w:rsidR="00D73833" w:rsidRDefault="00D73833">
            <w:pPr>
              <w:spacing w:before="120" w:line="360" w:lineRule="auto"/>
            </w:pPr>
            <w:r>
              <w:rPr>
                <w:b/>
                <w:bCs/>
                <w:sz w:val="22"/>
                <w:szCs w:val="22"/>
              </w:rPr>
              <w:t xml:space="preserve">PAESAGGIO 3         TRASFORMAZIONI NELL’ AREA ISLAMICA   </w:t>
            </w:r>
          </w:p>
        </w:tc>
      </w:tr>
      <w:tr w:rsidR="00D73833" w14:paraId="0CF76F18" w14:textId="77777777">
        <w:trPr>
          <w:trHeight w:val="34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2FF514" w14:textId="77777777" w:rsidR="00D73833" w:rsidRDefault="00D73833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CASO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9B204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758F34AB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ARABI E NORMANNI IN SICILIA</w:t>
            </w:r>
          </w:p>
          <w:p w14:paraId="11E46FA5" w14:textId="77777777" w:rsidR="00D73833" w:rsidRDefault="00D7383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PALERMO ARABO-NORMANNA</w:t>
            </w:r>
          </w:p>
          <w:p w14:paraId="039BD999" w14:textId="77777777" w:rsidR="00D73833" w:rsidRDefault="00D73833">
            <w:pPr>
              <w:spacing w:before="120" w:line="360" w:lineRule="auto"/>
              <w:rPr>
                <w:b/>
                <w:bCs/>
                <w:sz w:val="22"/>
                <w:szCs w:val="22"/>
              </w:rPr>
            </w:pPr>
          </w:p>
        </w:tc>
      </w:tr>
      <w:tr w:rsidR="00D73833" w14:paraId="7BD064D9" w14:textId="77777777">
        <w:trPr>
          <w:trHeight w:val="39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6D9B27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06E5D9D3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21F09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Conoscere alcune procedure e tecniche di lavoro nei siti archeologici, nelle biblioteche e negli archivi.</w:t>
            </w:r>
          </w:p>
          <w:p w14:paraId="0FCD7CA1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Usare fonti di diverso tipo (documentarie, iconografiche, narrative, digitali) per produrre conoscenze su temi definiti.</w:t>
            </w:r>
          </w:p>
          <w:p w14:paraId="5932F697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Selezionare e organizzare le informazioni con mappe, schemi, tabelle, grafici e risorse digitali.</w:t>
            </w:r>
          </w:p>
          <w:p w14:paraId="132AF159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Costruire grafici e mappe spazio-temporali, per organizzare le conoscenze acquisite.</w:t>
            </w:r>
          </w:p>
          <w:p w14:paraId="7179ABC9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Comprendere aspetti e strutture dei processi storici relativi al territorio di appartenenza.</w:t>
            </w:r>
          </w:p>
          <w:p w14:paraId="63C030A8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Conoscere il patrimonio culturale collegato con i temi affrontati.</w:t>
            </w:r>
          </w:p>
          <w:p w14:paraId="5F1799EF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Usare le conoscenze apprese per comprendere problemi ecologici, interculturali e di convivenza civile.</w:t>
            </w:r>
          </w:p>
          <w:p w14:paraId="27795E29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Produrre testi, utilizzando conoscenze selezionate da fonti di informazione diverse, manualistiche e non, cartacee e digitali.</w:t>
            </w:r>
          </w:p>
          <w:p w14:paraId="761E19CB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</w:pPr>
            <w:r>
              <w:rPr>
                <w:color w:val="000000"/>
                <w:sz w:val="22"/>
                <w:szCs w:val="22"/>
              </w:rPr>
              <w:t>Collocare la storia locale in relazione con la storia italiana, europea, mondiale.</w:t>
            </w:r>
          </w:p>
        </w:tc>
      </w:tr>
      <w:tr w:rsidR="00D73833" w14:paraId="48C0576B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B9CC73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Conoscenze</w:t>
            </w:r>
          </w:p>
          <w:p w14:paraId="66E515BE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FFC2D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La civiltà </w:t>
            </w:r>
            <w:proofErr w:type="spellStart"/>
            <w:r>
              <w:rPr>
                <w:color w:val="000000"/>
                <w:sz w:val="22"/>
                <w:szCs w:val="22"/>
              </w:rPr>
              <w:t>pre</w:t>
            </w:r>
            <w:proofErr w:type="spellEnd"/>
            <w:r>
              <w:rPr>
                <w:color w:val="000000"/>
                <w:sz w:val="22"/>
                <w:szCs w:val="22"/>
              </w:rPr>
              <w:t>-islamica.</w:t>
            </w:r>
          </w:p>
          <w:p w14:paraId="31FA489A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cinque pilastri dell’Islam.</w:t>
            </w:r>
          </w:p>
          <w:p w14:paraId="69C01854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Formazione e caratteristiche dell’impero arabo.</w:t>
            </w:r>
          </w:p>
          <w:p w14:paraId="09724D4C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Rivoluzione agricola dell’XI sec. e sue conseguenze economico-sociali.</w:t>
            </w:r>
          </w:p>
          <w:p w14:paraId="010C1CFA" w14:textId="77777777" w:rsidR="00D73833" w:rsidRDefault="00D73833">
            <w:pPr>
              <w:numPr>
                <w:ilvl w:val="0"/>
                <w:numId w:val="39"/>
              </w:numPr>
              <w:ind w:left="601" w:hanging="601"/>
            </w:pPr>
            <w:r>
              <w:rPr>
                <w:color w:val="000000"/>
                <w:sz w:val="22"/>
                <w:szCs w:val="22"/>
              </w:rPr>
              <w:t>Lo scontro di civiltà tra Europa cristiana e area mediterranea islamica.</w:t>
            </w:r>
          </w:p>
        </w:tc>
      </w:tr>
      <w:tr w:rsidR="00D73833" w14:paraId="6C7AE8D4" w14:textId="7777777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E69158" w14:textId="77777777" w:rsidR="00D73833" w:rsidRDefault="00D7383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2AA5F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4" w:hanging="6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Reperisce informazioni storiche attraverso la consultazione di testi, in formato cartaceo o digitale, e di fonti di diverso tipo.</w:t>
            </w:r>
          </w:p>
          <w:p w14:paraId="692ECA56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4" w:hanging="6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sussidi audiovisivi e informatici per ampliare le proprie conoscenze.</w:t>
            </w:r>
          </w:p>
          <w:p w14:paraId="43153E8D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4" w:hanging="6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Seleziona e organizza le informazioni con mappe, schemi, tabelle e grafici.</w:t>
            </w:r>
          </w:p>
          <w:p w14:paraId="210D83FC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4" w:hanging="6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Legge fonti documentarie allo scopo di ricavare informazioni. </w:t>
            </w:r>
          </w:p>
          <w:p w14:paraId="1E8D2F71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4" w:hanging="6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Stabilisce nessi di causa-effetto, temporali, spaziali.</w:t>
            </w:r>
          </w:p>
          <w:p w14:paraId="2961D42D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4" w:hanging="6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Espone le informazioni secondo un ordine prestabilito e coerente.</w:t>
            </w:r>
          </w:p>
          <w:p w14:paraId="291578D2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4" w:hanging="6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Stabilisce relazioni di successione e di contemporaneità, cicli temporali, mutamenti, permanenze in fenomeni ed esperienze.</w:t>
            </w:r>
          </w:p>
          <w:p w14:paraId="37C8EC27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4" w:hanging="6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Inquadra fatti e avvenimenti della storia locale in una cornice storica generale di riferimento.</w:t>
            </w:r>
          </w:p>
          <w:p w14:paraId="3218622B" w14:textId="77777777" w:rsidR="00D73833" w:rsidRDefault="00D73833">
            <w:pPr>
              <w:numPr>
                <w:ilvl w:val="0"/>
                <w:numId w:val="27"/>
              </w:numPr>
              <w:suppressAutoHyphens w:val="0"/>
              <w:ind w:left="604" w:hanging="604"/>
            </w:pPr>
            <w:r>
              <w:rPr>
                <w:sz w:val="22"/>
                <w:szCs w:val="22"/>
              </w:rPr>
              <w:t>Osserva l’ambiente in cui si vive, ricercandovi tracce della storia passata.</w:t>
            </w:r>
          </w:p>
        </w:tc>
      </w:tr>
      <w:tr w:rsidR="00D73833" w14:paraId="47FC1288" w14:textId="7777777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430BB8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571AE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L’Arabia </w:t>
            </w:r>
            <w:proofErr w:type="spellStart"/>
            <w:r>
              <w:rPr>
                <w:color w:val="000000"/>
                <w:sz w:val="22"/>
                <w:szCs w:val="22"/>
              </w:rPr>
              <w:t>pre</w:t>
            </w:r>
            <w:proofErr w:type="spellEnd"/>
            <w:r>
              <w:rPr>
                <w:color w:val="000000"/>
                <w:sz w:val="22"/>
                <w:szCs w:val="22"/>
              </w:rPr>
              <w:t>-islamica.</w:t>
            </w:r>
          </w:p>
          <w:p w14:paraId="3486DFE7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Nascita dell’Islam.</w:t>
            </w:r>
          </w:p>
          <w:p w14:paraId="35486388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Unificazione dell’Arabia e conquiste islamiche.</w:t>
            </w:r>
          </w:p>
          <w:p w14:paraId="351F1E3E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L’espansione dell’Europa dopo l’anno Mille. </w:t>
            </w:r>
          </w:p>
          <w:p w14:paraId="05D7EF18" w14:textId="77777777" w:rsidR="00D73833" w:rsidRDefault="00D73833">
            <w:pPr>
              <w:numPr>
                <w:ilvl w:val="0"/>
                <w:numId w:val="39"/>
              </w:numPr>
              <w:ind w:left="601" w:hanging="601"/>
            </w:pPr>
            <w:r>
              <w:rPr>
                <w:color w:val="000000"/>
                <w:sz w:val="22"/>
                <w:szCs w:val="22"/>
              </w:rPr>
              <w:t>Le Crociate.</w:t>
            </w:r>
          </w:p>
        </w:tc>
      </w:tr>
      <w:tr w:rsidR="00D73833" w14:paraId="432A42FA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5FC8B2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30D9B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Geografia</w:t>
            </w:r>
          </w:p>
          <w:p w14:paraId="174DF550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Arte e Immagine</w:t>
            </w:r>
          </w:p>
          <w:p w14:paraId="24C8B73C" w14:textId="77777777" w:rsidR="00D73833" w:rsidRDefault="00906772">
            <w:r w:rsidRPr="00906772">
              <w:rPr>
                <w:color w:val="000000"/>
                <w:sz w:val="22"/>
                <w:szCs w:val="22"/>
              </w:rPr>
              <w:t>Educazione Civica.</w:t>
            </w:r>
          </w:p>
        </w:tc>
      </w:tr>
      <w:tr w:rsidR="00D73833" w14:paraId="459BB668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5843EA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252B5" w14:textId="77777777" w:rsidR="00D73833" w:rsidRDefault="00D73833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Gennaio-Febbraio</w:t>
            </w:r>
          </w:p>
        </w:tc>
      </w:tr>
      <w:tr w:rsidR="00D73833" w14:paraId="2E2B412C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B186A8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Competenze attese 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78A77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aspetti e processi fondamentali della storia locale.</w:t>
            </w:r>
          </w:p>
          <w:p w14:paraId="74D7A9E2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Espone oralmente e con scritture-anche digitali- le conoscenze acquisite operando collegamenti.</w:t>
            </w:r>
          </w:p>
          <w:p w14:paraId="109D2BDB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informa in modo autonomo su fatti e problemi storici anche mediante l’uso di risorse digitali.</w:t>
            </w:r>
          </w:p>
          <w:p w14:paraId="78A821A2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e rispetta opinioni e culture diverse.</w:t>
            </w:r>
          </w:p>
          <w:p w14:paraId="651F4314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aspetti e processi del suo ambiente.</w:t>
            </w:r>
          </w:p>
          <w:p w14:paraId="7B5D4096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aspetti del patrimonio culturale locale e li sa mettere in relazione con i fenomeni storici studiati.</w:t>
            </w:r>
          </w:p>
          <w:p w14:paraId="4383B107" w14:textId="77777777" w:rsidR="00D73833" w:rsidRDefault="00D73833" w:rsidP="007568DF">
            <w:pPr>
              <w:numPr>
                <w:ilvl w:val="0"/>
                <w:numId w:val="39"/>
              </w:numPr>
              <w:ind w:left="604" w:hanging="60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Costruisce grafici e mappe spazio-temporali, per organizzare le conoscenze acquisite.</w:t>
            </w:r>
          </w:p>
        </w:tc>
      </w:tr>
      <w:tr w:rsidR="00D73833" w14:paraId="4E9AEC4C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6FF07A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95AB3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Mappe concettuali</w:t>
            </w:r>
          </w:p>
          <w:p w14:paraId="4DC971D3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Schede di lavoro sui documenti</w:t>
            </w:r>
          </w:p>
          <w:p w14:paraId="44207B9A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Compito di realtà: Laboratorio di storia locale e visita guidata nel territorio</w:t>
            </w:r>
          </w:p>
          <w:p w14:paraId="2D329585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Osservazione sistematica</w:t>
            </w:r>
          </w:p>
          <w:p w14:paraId="089EC93D" w14:textId="77777777" w:rsidR="00D73833" w:rsidRDefault="00D73833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Autobiografia cognitiva</w:t>
            </w:r>
          </w:p>
        </w:tc>
      </w:tr>
      <w:tr w:rsidR="00D73833" w14:paraId="36699301" w14:textId="77777777">
        <w:trPr>
          <w:trHeight w:val="496"/>
        </w:trPr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7EFDC" w14:textId="77777777" w:rsidR="00D73833" w:rsidRDefault="00D73833">
            <w:pPr>
              <w:autoSpaceDE w:val="0"/>
            </w:pPr>
            <w:r>
              <w:rPr>
                <w:b/>
                <w:sz w:val="22"/>
                <w:szCs w:val="22"/>
              </w:rPr>
              <w:t>Livelli di prestazione delle competenze attese</w:t>
            </w:r>
          </w:p>
        </w:tc>
      </w:tr>
      <w:tr w:rsidR="00D73833" w14:paraId="62246457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395D2A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7D8E5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 superficialmente i fatti storici.</w:t>
            </w:r>
          </w:p>
          <w:p w14:paraId="52088B5A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Espone oralmente e con scritture-anche digitali- le conoscenze acquisite, ma ha difficoltà ad operare collegamenti.</w:t>
            </w:r>
          </w:p>
          <w:p w14:paraId="2CD6E472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Comprende aspetti, processi e avvenimenti fondamentali della storia italiana medievale, in maniera guidata.</w:t>
            </w:r>
          </w:p>
          <w:p w14:paraId="4B06C0B5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 informa, guidato, su fatti e problemi storici anche mediante l’uso di risorse digitali.</w:t>
            </w:r>
          </w:p>
          <w:p w14:paraId="5D1BAAAE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sempre fa un uso corretto delle fonti.</w:t>
            </w:r>
          </w:p>
          <w:p w14:paraId="096FC7A1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Guidato, comprende opinioni e culture diverse e comincia a sviluppare il senso del rispetto della diversità.</w:t>
            </w:r>
          </w:p>
          <w:p w14:paraId="204A2CFA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Comincia a conoscere aspetti e processi della storia del territorio di appartenenza.</w:t>
            </w:r>
          </w:p>
          <w:p w14:paraId="58AC4338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Guidato, riconosce aspetti del patrimonio culturale italiano.</w:t>
            </w:r>
          </w:p>
          <w:p w14:paraId="639B915C" w14:textId="77777777" w:rsidR="00D73833" w:rsidRDefault="00D73833">
            <w:r>
              <w:rPr>
                <w:sz w:val="22"/>
                <w:szCs w:val="22"/>
              </w:rPr>
              <w:t>Solo con l’aiuto dell’insegnante costruisce grafici e mappe spazio-temporali, per organizzare le conoscenze acquisite.</w:t>
            </w:r>
          </w:p>
        </w:tc>
      </w:tr>
      <w:tr w:rsidR="00D73833" w14:paraId="1D59D7A8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2A495B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CE32D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 sufficientemente i fatti storici.</w:t>
            </w:r>
          </w:p>
          <w:p w14:paraId="5EB41B40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Espone le conoscenze in modo semplice e con un lessico essenziale. </w:t>
            </w:r>
          </w:p>
          <w:p w14:paraId="3E86414A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Comprende aspetti, processi e avvenimenti fondamentali della storia italiana medievale, in maniera adeguata.</w:t>
            </w:r>
          </w:p>
          <w:p w14:paraId="3F8381F5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Espone oralmente e con scritture-anche digitali- le conoscenze acquisite, operando semplici collegamenti.</w:t>
            </w:r>
          </w:p>
          <w:p w14:paraId="331D782F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 informa, guidato, su fatti e problemi storici anche mediante l’uso di risorse digitali.</w:t>
            </w:r>
          </w:p>
          <w:p w14:paraId="0C98774C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Guidato dall’insegnante sa ricercare e selezionare fonti per ricostruire il passato.</w:t>
            </w:r>
          </w:p>
          <w:p w14:paraId="50255861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Comprende opinioni e culture diverse e sviluppa il senso del rispetto della diversità.</w:t>
            </w:r>
          </w:p>
          <w:p w14:paraId="43BC5CCD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 aspetti e processi della storia del territorio di appartenenza in modo sufficiente.</w:t>
            </w:r>
          </w:p>
          <w:p w14:paraId="2C40FCF7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 la guida dell’insegnante e/o del gruppo, riconosce aspetti del patrimonio culturale italiano e li sa mettere in relazione con i fenomeni storici studiati.</w:t>
            </w:r>
          </w:p>
          <w:p w14:paraId="54355710" w14:textId="77777777" w:rsidR="00D73833" w:rsidRDefault="00D73833">
            <w:r>
              <w:rPr>
                <w:sz w:val="22"/>
                <w:szCs w:val="22"/>
              </w:rPr>
              <w:t>Con l’aiuto dell’insegnante costruisce grafici e mappe spazio-temporali, per organizzare le conoscenze acquisite.</w:t>
            </w:r>
          </w:p>
        </w:tc>
      </w:tr>
      <w:tr w:rsidR="00D73833" w14:paraId="7BC642D9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B30F84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6F95E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Ha una buona conoscenza dei fatti storici.</w:t>
            </w:r>
          </w:p>
          <w:p w14:paraId="237970C1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Espone le conoscenze in modo completo. </w:t>
            </w:r>
          </w:p>
          <w:p w14:paraId="04E75B48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aspetti, processi e avvenimenti fondamentali della storia italiana medievale, in modo sempre più autonomo.</w:t>
            </w:r>
          </w:p>
          <w:p w14:paraId="3AA5915A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Espone oralmente e con scritture-anche digitali- le conoscenze acquisite, operando collegamenti opportuni.</w:t>
            </w:r>
          </w:p>
          <w:p w14:paraId="7CC60C5F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 informarsi in modo autonomo su fatti e problemi storici, anche mediante l’uso di risorse digitali.</w:t>
            </w:r>
          </w:p>
          <w:p w14:paraId="54D5A12E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sempre più autonomo sa ricercare e selezionare fonti di diverso tipo, per ricostruire il passato.</w:t>
            </w:r>
          </w:p>
          <w:p w14:paraId="2295478A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opinioni e culture diverse e ha interiorizzato il senso del rispetto della diversità.</w:t>
            </w:r>
          </w:p>
          <w:p w14:paraId="53E64D34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aspetti e processi della storia del territorio di appartenenza in modo adeguato.</w:t>
            </w:r>
          </w:p>
          <w:p w14:paraId="452C9616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Riconosce aspetti del patrimonio culturale italiano e li sa mettere in relazione con i fenomeni storici studiati.</w:t>
            </w:r>
          </w:p>
          <w:p w14:paraId="5A86ADCC" w14:textId="77777777" w:rsidR="00D73833" w:rsidRDefault="00D73833">
            <w:r>
              <w:rPr>
                <w:sz w:val="22"/>
                <w:szCs w:val="22"/>
              </w:rPr>
              <w:t>Autonomamente costruisce grafici e mappe spazio-temporali, per organizzare le conoscenze acquisite.</w:t>
            </w:r>
          </w:p>
        </w:tc>
      </w:tr>
      <w:tr w:rsidR="00D73833" w14:paraId="71A8E381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FF7391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060181E2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0667D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i fatti storici in modo completo e approfondito.</w:t>
            </w:r>
          </w:p>
          <w:p w14:paraId="75C88367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Espone le conoscenze in modo completo, operando inferenze e usando correttamente il linguaggio specifico della disciplina. </w:t>
            </w:r>
          </w:p>
          <w:p w14:paraId="2865F6E4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aspetti, processi e avvenimenti fondamentali della storia italiana medievale, cercando i rapporti col presente.</w:t>
            </w:r>
          </w:p>
          <w:p w14:paraId="6ABD4598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Espone oralmente e con scritture-anche digitali- le conoscenze acquisite, operando collegamenti diacronici e sincronici.</w:t>
            </w:r>
          </w:p>
          <w:p w14:paraId="7A23BDF8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informa in modo autonomo su fatti e problemi storici, anche mediante l’uso di risorse digitali.</w:t>
            </w:r>
          </w:p>
          <w:p w14:paraId="483BC68F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autonomo e secondo il proprio giudizio critico ricerca, seleziona e usa fonti di diverso tipo, per ricostruire quadri di civiltà mettendoli in relazione con il presente.</w:t>
            </w:r>
          </w:p>
          <w:p w14:paraId="383D3258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in maniera approfondita aspetti e processi della storia del territorio di appartenenza.</w:t>
            </w:r>
          </w:p>
          <w:p w14:paraId="1EC11E02" w14:textId="77777777" w:rsidR="00D73833" w:rsidRDefault="00D73833">
            <w:pPr>
              <w:autoSpaceDE w:val="0"/>
            </w:pPr>
            <w:r>
              <w:rPr>
                <w:sz w:val="22"/>
                <w:szCs w:val="22"/>
              </w:rPr>
              <w:t>Costruisce grafici e mappe spazio-temporali, per organizzare le conoscenze acquisite, in modo autonomo e originale.</w:t>
            </w:r>
          </w:p>
        </w:tc>
      </w:tr>
    </w:tbl>
    <w:p w14:paraId="772CAF37" w14:textId="77777777" w:rsidR="00D73833" w:rsidRDefault="00D73833"/>
    <w:p w14:paraId="084ACBCB" w14:textId="77777777" w:rsidR="00D73833" w:rsidRDefault="00D73833">
      <w:pPr>
        <w:pageBreakBefore/>
      </w:pPr>
    </w:p>
    <w:p w14:paraId="3878D322" w14:textId="77777777" w:rsidR="00D73833" w:rsidRDefault="00D73833">
      <w:pPr>
        <w:pStyle w:val="Contenutotabella"/>
        <w:spacing w:after="283"/>
        <w:jc w:val="center"/>
        <w:rPr>
          <w:b/>
          <w:bCs/>
          <w:sz w:val="22"/>
          <w:szCs w:val="22"/>
        </w:rPr>
      </w:pPr>
      <w:r>
        <w:rPr>
          <w:rFonts w:cs="Times New Roman"/>
          <w:b/>
          <w:sz w:val="40"/>
          <w:szCs w:val="40"/>
          <w:u w:val="single"/>
        </w:rPr>
        <w:t>CLASSE SECONDA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1955"/>
        <w:gridCol w:w="8238"/>
      </w:tblGrid>
      <w:tr w:rsidR="00D73833" w14:paraId="119CE4D0" w14:textId="77777777">
        <w:tc>
          <w:tcPr>
            <w:tcW w:w="10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489586" w14:textId="77777777" w:rsidR="00D73833" w:rsidRDefault="00D73833">
            <w:pPr>
              <w:spacing w:before="120" w:line="3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CONCETTO-CHIAVE: LE RIVOLUZIONI DEL II MILLENNIO</w:t>
            </w:r>
          </w:p>
        </w:tc>
      </w:tr>
      <w:tr w:rsidR="00D73833" w14:paraId="1BCCF4F4" w14:textId="77777777">
        <w:trPr>
          <w:trHeight w:val="973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02BCB4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PANORAMA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E279F" w14:textId="77777777" w:rsidR="00D73833" w:rsidRDefault="00D73833">
            <w:pPr>
              <w:suppressAutoHyphens w:val="0"/>
              <w:ind w:left="426" w:hanging="42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IL CONTROLLO EUROPEO DELLE ROTTE MARINE DAL XV SEC. DOPO LA CONQUISTA DELL’AMERICA FINO AL XIX SEC.</w:t>
            </w:r>
          </w:p>
          <w:p w14:paraId="1112DDA0" w14:textId="77777777" w:rsidR="00D73833" w:rsidRDefault="00D73833">
            <w:pPr>
              <w:suppressAutoHyphens w:val="0"/>
              <w:ind w:left="426" w:hanging="426"/>
            </w:pPr>
            <w:r>
              <w:rPr>
                <w:color w:val="000000"/>
                <w:sz w:val="22"/>
                <w:szCs w:val="22"/>
              </w:rPr>
              <w:t>IL COMMERCIO MONDIALE TRIANGOLARE</w:t>
            </w:r>
          </w:p>
        </w:tc>
      </w:tr>
      <w:tr w:rsidR="00D73833" w14:paraId="1D17A523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DE0677" w14:textId="77777777" w:rsidR="00D73833" w:rsidRDefault="00D73833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  <w:p w14:paraId="00AAC433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PAESAGGIO 1</w:t>
            </w:r>
          </w:p>
          <w:p w14:paraId="32357826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F164F" w14:textId="77777777" w:rsidR="00D73833" w:rsidRDefault="00D73833">
            <w:pPr>
              <w:snapToGrid w:val="0"/>
              <w:ind w:left="465" w:hanging="427"/>
            </w:pPr>
            <w:r>
              <w:rPr>
                <w:color w:val="000000"/>
                <w:sz w:val="22"/>
                <w:szCs w:val="22"/>
              </w:rPr>
              <w:t>LA COSTRUZIONE DEGLI STATI-NAZIONE: IL RISORGIMENTO ITALIANO</w:t>
            </w:r>
          </w:p>
        </w:tc>
      </w:tr>
      <w:tr w:rsidR="00D73833" w14:paraId="5ACFAA51" w14:textId="77777777"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26F600" w14:textId="77777777" w:rsidR="00D73833" w:rsidRDefault="00D73833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  <w:p w14:paraId="04B82004" w14:textId="77777777" w:rsidR="00D73833" w:rsidRDefault="00D73833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PAESAGGIO 2</w:t>
            </w:r>
          </w:p>
          <w:p w14:paraId="26B0EDE8" w14:textId="77777777" w:rsidR="00D73833" w:rsidRDefault="00D73833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39673" w14:textId="77777777" w:rsidR="00D73833" w:rsidRDefault="00D73833">
            <w:pPr>
              <w:snapToGrid w:val="0"/>
              <w:ind w:left="465" w:hanging="427"/>
            </w:pPr>
            <w:r>
              <w:rPr>
                <w:color w:val="000000"/>
                <w:sz w:val="22"/>
                <w:szCs w:val="22"/>
              </w:rPr>
              <w:t>RIVOLUZIONI IN EUROPA DEL XIX SECOLO: GEOGRAFICA, CULTURALE, AGRARIA, INDUSTRIALE, POLITICA</w:t>
            </w:r>
          </w:p>
        </w:tc>
      </w:tr>
      <w:tr w:rsidR="00D73833" w14:paraId="00531C4E" w14:textId="77777777"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C5DF08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CASO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A2E8B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LERCARA: LA REALT</w:t>
            </w:r>
            <w:r w:rsidR="00EF39CA">
              <w:rPr>
                <w:color w:val="000000"/>
                <w:sz w:val="22"/>
                <w:szCs w:val="22"/>
              </w:rPr>
              <w:t>A’ MINERARIA E LA RIVOLTA DEL “</w:t>
            </w:r>
            <w:r>
              <w:rPr>
                <w:color w:val="000000"/>
                <w:sz w:val="22"/>
                <w:szCs w:val="22"/>
              </w:rPr>
              <w:t>NATALE DI SANGUE “</w:t>
            </w:r>
          </w:p>
          <w:p w14:paraId="1EA84F0F" w14:textId="77777777" w:rsidR="00D73833" w:rsidRDefault="00D73833">
            <w:pPr>
              <w:snapToGrid w:val="0"/>
              <w:ind w:left="465" w:hanging="42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L'EMIGRAZIONE (CASTRONOVO)</w:t>
            </w:r>
          </w:p>
          <w:p w14:paraId="39EDADA5" w14:textId="77777777" w:rsidR="00D73833" w:rsidRDefault="00D73833">
            <w:pPr>
              <w:snapToGrid w:val="0"/>
              <w:ind w:left="465" w:hanging="427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LA FAMIGLIA PECORARO-MAGGI (VICARI)</w:t>
            </w:r>
          </w:p>
          <w:p w14:paraId="6E2B5972" w14:textId="77777777" w:rsidR="00D73833" w:rsidRDefault="00D73833">
            <w:pPr>
              <w:suppressAutoHyphens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ATTIVITA’:</w:t>
            </w:r>
          </w:p>
          <w:p w14:paraId="101367B3" w14:textId="77777777" w:rsidR="00D73833" w:rsidRDefault="00D73833" w:rsidP="00D73833">
            <w:pPr>
              <w:numPr>
                <w:ilvl w:val="0"/>
                <w:numId w:val="93"/>
              </w:numPr>
              <w:suppressAutoHyphens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Incontri con esperti esterni.</w:t>
            </w:r>
          </w:p>
          <w:p w14:paraId="537DE61D" w14:textId="77777777" w:rsidR="00D73833" w:rsidRDefault="00D73833" w:rsidP="00D73833">
            <w:pPr>
              <w:numPr>
                <w:ilvl w:val="0"/>
                <w:numId w:val="93"/>
              </w:numPr>
              <w:suppressAutoHyphens w:val="0"/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Testimonianze dirette.</w:t>
            </w:r>
          </w:p>
          <w:p w14:paraId="1FF1C732" w14:textId="77777777" w:rsidR="00D73833" w:rsidRDefault="00D73833" w:rsidP="00D73833">
            <w:pPr>
              <w:numPr>
                <w:ilvl w:val="0"/>
                <w:numId w:val="93"/>
              </w:num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Laboratorio sui documenti.</w:t>
            </w:r>
          </w:p>
          <w:p w14:paraId="197388C8" w14:textId="77777777" w:rsidR="00D73833" w:rsidRDefault="00D73833" w:rsidP="0099159C">
            <w:pPr>
              <w:numPr>
                <w:ilvl w:val="0"/>
                <w:numId w:val="93"/>
              </w:num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Visite guidate sui luoghi oggetto dei laboratori </w:t>
            </w:r>
          </w:p>
        </w:tc>
      </w:tr>
      <w:tr w:rsidR="00D73833" w14:paraId="6AF2DDD6" w14:textId="77777777"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717FEE" w14:textId="77777777" w:rsidR="00D73833" w:rsidRDefault="00D73833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  <w:p w14:paraId="10458BA8" w14:textId="77777777" w:rsidR="00D73833" w:rsidRDefault="00D73833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PAESAGGIO 3</w:t>
            </w:r>
          </w:p>
          <w:p w14:paraId="570B64BB" w14:textId="77777777" w:rsidR="00D73833" w:rsidRDefault="00D73833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44EE0" w14:textId="77777777" w:rsidR="00D73833" w:rsidRDefault="00D73833">
            <w:pPr>
              <w:ind w:left="459" w:hanging="421"/>
            </w:pPr>
            <w:r>
              <w:rPr>
                <w:color w:val="000000"/>
                <w:sz w:val="22"/>
                <w:szCs w:val="22"/>
              </w:rPr>
              <w:t>IL CONTROLLO EUROPEO DAL XVIII SEC. SU ASIA, AFRICA E POPOLI DEL PACIFICO</w:t>
            </w:r>
          </w:p>
        </w:tc>
      </w:tr>
    </w:tbl>
    <w:p w14:paraId="02353B54" w14:textId="77777777" w:rsidR="00D73833" w:rsidRDefault="00D73833">
      <w:pPr>
        <w:autoSpaceDE w:val="0"/>
        <w:ind w:left="720"/>
        <w:rPr>
          <w:b/>
          <w:color w:val="000000"/>
          <w:sz w:val="22"/>
          <w:szCs w:val="22"/>
        </w:rPr>
      </w:pP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79"/>
        <w:gridCol w:w="8238"/>
      </w:tblGrid>
      <w:tr w:rsidR="00D73833" w14:paraId="425BF0E5" w14:textId="77777777">
        <w:trPr>
          <w:trHeight w:val="349"/>
        </w:trPr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31BE3C" w14:textId="77777777" w:rsidR="00D73833" w:rsidRDefault="00D73833">
            <w:pPr>
              <w:spacing w:before="120" w:line="360" w:lineRule="auto"/>
            </w:pPr>
            <w:r>
              <w:rPr>
                <w:b/>
                <w:bCs/>
                <w:sz w:val="22"/>
                <w:szCs w:val="22"/>
              </w:rPr>
              <w:t xml:space="preserve">PAESAGGIO 1          </w:t>
            </w:r>
            <w:r>
              <w:rPr>
                <w:b/>
                <w:color w:val="000000"/>
                <w:sz w:val="22"/>
                <w:szCs w:val="22"/>
              </w:rPr>
              <w:t>LA COSTRUZIONE DEGLI STATI-NAZIONE: IL RISORGIMENTO ITALIANO</w:t>
            </w:r>
          </w:p>
        </w:tc>
      </w:tr>
      <w:tr w:rsidR="00D73833" w14:paraId="43E9CC80" w14:textId="77777777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355DA7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0656AF0E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66854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Usare fonti di diverso tipo (documentarie, iconografiche, narrative, digitali) per produrre conoscenze su temi definiti.</w:t>
            </w:r>
          </w:p>
          <w:p w14:paraId="2D5D39DB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Selezionare e organizzare le informazioni con mappe, schemi, tabelle, grafici e risorse digitali.</w:t>
            </w:r>
          </w:p>
          <w:p w14:paraId="6C814A24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Costruire grafici e mappe spazio-temporali, per organizzare le conoscenze acquisite.</w:t>
            </w:r>
          </w:p>
          <w:p w14:paraId="37064123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Comprendere aspetti e strutture dei processi storici italiani, europei, mondiali.</w:t>
            </w:r>
          </w:p>
          <w:p w14:paraId="05FDB183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Conoscere il patrimonio culturale collegato con i temi affrontati.</w:t>
            </w:r>
          </w:p>
          <w:p w14:paraId="708FA13D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Usare le conoscenze apprese per comprendere problemi ecologici, interculturali e di convivenza civile.</w:t>
            </w:r>
          </w:p>
          <w:p w14:paraId="51299945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</w:pPr>
            <w:r>
              <w:rPr>
                <w:color w:val="000000"/>
                <w:sz w:val="22"/>
                <w:szCs w:val="22"/>
              </w:rPr>
              <w:t>Produrre testi, utilizzando conoscenze selezionate da fonti di informazione diverse, manualistiche e non, cartacee e digitali.</w:t>
            </w:r>
          </w:p>
        </w:tc>
      </w:tr>
      <w:tr w:rsidR="00D73833" w14:paraId="426A39B2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571B92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7C99E68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EEB0C" w14:textId="77777777" w:rsidR="00D73833" w:rsidRDefault="00D73833">
            <w:pPr>
              <w:numPr>
                <w:ilvl w:val="0"/>
                <w:numId w:val="64"/>
              </w:numPr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nuovo assetto geo-politico dell’Europa dopo la sconfitta di Napoleone.</w:t>
            </w:r>
          </w:p>
          <w:p w14:paraId="591C2172" w14:textId="77777777" w:rsidR="00D73833" w:rsidRDefault="00D73833">
            <w:pPr>
              <w:numPr>
                <w:ilvl w:val="0"/>
                <w:numId w:val="64"/>
              </w:numPr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L’affermazione delle idee liberali e le rivoluzioni indipendentiste.</w:t>
            </w:r>
          </w:p>
          <w:p w14:paraId="273BF672" w14:textId="77777777" w:rsidR="00D73833" w:rsidRDefault="00D73833">
            <w:pPr>
              <w:numPr>
                <w:ilvl w:val="0"/>
                <w:numId w:val="64"/>
              </w:numPr>
              <w:snapToGrid w:val="0"/>
              <w:ind w:left="605" w:hanging="567"/>
            </w:pPr>
            <w:r>
              <w:rPr>
                <w:sz w:val="22"/>
                <w:szCs w:val="22"/>
              </w:rPr>
              <w:t>La politica italiana: Destra e Sinistra storica.</w:t>
            </w:r>
          </w:p>
        </w:tc>
      </w:tr>
      <w:tr w:rsidR="00D73833" w14:paraId="27602E66" w14:textId="77777777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344A0B" w14:textId="77777777" w:rsidR="00D73833" w:rsidRDefault="00D7383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93C71" w14:textId="77777777" w:rsidR="00D73833" w:rsidRDefault="00D73833">
            <w:pPr>
              <w:numPr>
                <w:ilvl w:val="0"/>
                <w:numId w:val="12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Reperisce informazioni storiche attraverso la consultazione di testi, in formato cartaceo o digitale, e di fonti di diverso tipo.</w:t>
            </w:r>
          </w:p>
          <w:p w14:paraId="0A60C0F4" w14:textId="77777777" w:rsidR="00D73833" w:rsidRDefault="00D73833">
            <w:pPr>
              <w:numPr>
                <w:ilvl w:val="0"/>
                <w:numId w:val="12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sussidi audiovisivi e informatici per ampliare le proprie conoscenze.</w:t>
            </w:r>
          </w:p>
          <w:p w14:paraId="3CD702EB" w14:textId="77777777" w:rsidR="00D73833" w:rsidRDefault="00D73833">
            <w:pPr>
              <w:numPr>
                <w:ilvl w:val="0"/>
                <w:numId w:val="12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 collegamenti.</w:t>
            </w:r>
          </w:p>
          <w:p w14:paraId="1F97C6A4" w14:textId="77777777" w:rsidR="00D73833" w:rsidRDefault="00D73833">
            <w:pPr>
              <w:numPr>
                <w:ilvl w:val="0"/>
                <w:numId w:val="12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Pone domande sul passato e sul presente, in particolare in relazione ai periodi storici affrontati.</w:t>
            </w:r>
          </w:p>
          <w:p w14:paraId="1CAC502E" w14:textId="77777777" w:rsidR="00D73833" w:rsidRDefault="00D73833">
            <w:pPr>
              <w:numPr>
                <w:ilvl w:val="0"/>
                <w:numId w:val="12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Legge ed analizza fonti documentarie allo scopo di ricavare informazioni.</w:t>
            </w:r>
          </w:p>
          <w:p w14:paraId="198CBCF2" w14:textId="77777777" w:rsidR="00D73833" w:rsidRDefault="00D73833">
            <w:pPr>
              <w:numPr>
                <w:ilvl w:val="0"/>
                <w:numId w:val="12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 problemi e ipotesi sulla base delle informazioni raccolte.</w:t>
            </w:r>
          </w:p>
          <w:p w14:paraId="47394749" w14:textId="77777777" w:rsidR="00D73833" w:rsidRDefault="00D73833">
            <w:pPr>
              <w:numPr>
                <w:ilvl w:val="0"/>
                <w:numId w:val="12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Stabilisce nessi di causa-effetto, temporali, spaziali.</w:t>
            </w:r>
          </w:p>
          <w:p w14:paraId="7B709E46" w14:textId="77777777" w:rsidR="00D73833" w:rsidRDefault="00D73833">
            <w:pPr>
              <w:numPr>
                <w:ilvl w:val="0"/>
                <w:numId w:val="12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Riferisce in modo organico e chiaro, anche con l’utilizzo di schemi o mappe, le conoscenze acquisite.</w:t>
            </w:r>
          </w:p>
          <w:p w14:paraId="2A74CCB5" w14:textId="77777777" w:rsidR="00D73833" w:rsidRDefault="00D73833">
            <w:pPr>
              <w:numPr>
                <w:ilvl w:val="0"/>
                <w:numId w:val="12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 informazioni storiche e persistenze nella memoria collettiva in espressioni musicali e artistiche.</w:t>
            </w:r>
          </w:p>
          <w:p w14:paraId="5DDDF72C" w14:textId="77777777" w:rsidR="00D73833" w:rsidRDefault="00D73833">
            <w:pPr>
              <w:numPr>
                <w:ilvl w:val="0"/>
                <w:numId w:val="12"/>
              </w:numPr>
              <w:suppressAutoHyphens w:val="0"/>
              <w:ind w:left="605" w:hanging="567"/>
            </w:pPr>
            <w:r>
              <w:rPr>
                <w:sz w:val="22"/>
                <w:szCs w:val="22"/>
              </w:rPr>
              <w:t>Interpreta, attraverso l’uso dell’esperienza diretta o di fonti di diverso tipo, alcuni elementi del patrimonio culturale collegato con i temi studiati.</w:t>
            </w:r>
          </w:p>
        </w:tc>
      </w:tr>
      <w:tr w:rsidR="00D73833" w14:paraId="2EF59C19" w14:textId="77777777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E0C99C" w14:textId="77777777" w:rsidR="00D73833" w:rsidRDefault="00D73833">
            <w:pPr>
              <w:snapToGrid w:val="0"/>
              <w:rPr>
                <w:rFonts w:eastAsia="Calibri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Contenuti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3353F" w14:textId="77777777" w:rsidR="00D73833" w:rsidRDefault="00D73833">
            <w:pPr>
              <w:numPr>
                <w:ilvl w:val="0"/>
                <w:numId w:val="64"/>
              </w:numPr>
              <w:ind w:left="459" w:hanging="459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L’Europa della Restaurazione.</w:t>
            </w:r>
          </w:p>
          <w:p w14:paraId="593E87FA" w14:textId="77777777" w:rsidR="00D73833" w:rsidRDefault="00D73833">
            <w:pPr>
              <w:numPr>
                <w:ilvl w:val="0"/>
                <w:numId w:val="64"/>
              </w:numPr>
              <w:ind w:left="459" w:hanging="4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L’Europa tra il 1848 e il 1861.</w:t>
            </w:r>
          </w:p>
          <w:p w14:paraId="4EF376B5" w14:textId="77777777" w:rsidR="00D73833" w:rsidRDefault="00D73833">
            <w:pPr>
              <w:numPr>
                <w:ilvl w:val="0"/>
                <w:numId w:val="64"/>
              </w:numPr>
              <w:ind w:left="459" w:hanging="4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Risorgimento e l’Unità d’Italia.</w:t>
            </w:r>
          </w:p>
          <w:p w14:paraId="6D1DE561" w14:textId="77777777" w:rsidR="00D73833" w:rsidRDefault="00D73833">
            <w:pPr>
              <w:numPr>
                <w:ilvl w:val="0"/>
                <w:numId w:val="64"/>
              </w:numPr>
              <w:ind w:left="459" w:hanging="459"/>
            </w:pPr>
            <w:r>
              <w:rPr>
                <w:sz w:val="22"/>
                <w:szCs w:val="22"/>
              </w:rPr>
              <w:t>L’Italia dopo il 1861: questione meridionale e ripresa del processo di unificazione.</w:t>
            </w:r>
          </w:p>
        </w:tc>
      </w:tr>
      <w:tr w:rsidR="00D73833" w14:paraId="1941FE6F" w14:textId="77777777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722740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8969E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Italiano</w:t>
            </w:r>
          </w:p>
          <w:p w14:paraId="56971978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Arte e Immagine</w:t>
            </w:r>
          </w:p>
          <w:p w14:paraId="7DB8E3FC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Geografia</w:t>
            </w:r>
          </w:p>
          <w:p w14:paraId="390F411E" w14:textId="77777777" w:rsidR="00D73833" w:rsidRDefault="00906772">
            <w:r w:rsidRPr="00906772">
              <w:rPr>
                <w:color w:val="000000"/>
                <w:sz w:val="22"/>
                <w:szCs w:val="22"/>
              </w:rPr>
              <w:t>Educazione Civica.</w:t>
            </w:r>
          </w:p>
        </w:tc>
      </w:tr>
      <w:tr w:rsidR="00D73833" w14:paraId="41CE07D0" w14:textId="77777777">
        <w:trPr>
          <w:trHeight w:val="581"/>
        </w:trPr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CA9655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60295" w14:textId="77777777" w:rsidR="00D73833" w:rsidRDefault="00D73833">
            <w:r>
              <w:rPr>
                <w:color w:val="000000"/>
                <w:sz w:val="22"/>
                <w:szCs w:val="22"/>
              </w:rPr>
              <w:t>Aprile - Maggio</w:t>
            </w:r>
          </w:p>
        </w:tc>
      </w:tr>
      <w:tr w:rsidR="00D73833" w14:paraId="7CC5697F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0E8FCE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Competenze attese 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F9221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aspetti e processi fondamentali della storia mondiale dell’età moderna.</w:t>
            </w:r>
          </w:p>
          <w:p w14:paraId="4785A99F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aspetti, processi e avvenimenti fondamentali della storia italiana dell’età moderna.</w:t>
            </w:r>
          </w:p>
          <w:p w14:paraId="6DC903FD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Espone oralmente e con scritture-anche digitali- le conoscenze acquisite operando collegamenti.</w:t>
            </w:r>
          </w:p>
          <w:p w14:paraId="53AAFFD6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informa in modo autonomo su fatti e problemi storici anche mediante l’uso di risorse digitali.</w:t>
            </w:r>
          </w:p>
          <w:p w14:paraId="6225A98E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aspetti del patrimonio culturale italiano e li sa mettere in relazione con i fenomeni storici studiati.</w:t>
            </w:r>
          </w:p>
          <w:p w14:paraId="59E68D3E" w14:textId="77777777" w:rsidR="00D73833" w:rsidRPr="00994287" w:rsidRDefault="00D73833">
            <w:pPr>
              <w:numPr>
                <w:ilvl w:val="0"/>
                <w:numId w:val="39"/>
              </w:numPr>
              <w:ind w:left="605" w:hanging="567"/>
              <w:rPr>
                <w:b/>
                <w:bCs/>
              </w:rPr>
            </w:pPr>
            <w:r w:rsidRPr="00994287">
              <w:rPr>
                <w:b/>
                <w:bCs/>
                <w:color w:val="000000"/>
                <w:sz w:val="22"/>
                <w:szCs w:val="22"/>
              </w:rPr>
              <w:t>Comprende problemi ecologici, interculturali e di convivenza civile.</w:t>
            </w:r>
          </w:p>
        </w:tc>
      </w:tr>
      <w:tr w:rsidR="00D73833" w14:paraId="37674F5A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D3582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A862E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Mappe concettuali</w:t>
            </w:r>
          </w:p>
          <w:p w14:paraId="5CEA7743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Schede di lavoro sui documenti</w:t>
            </w:r>
          </w:p>
          <w:p w14:paraId="29EE3C67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Osservazione sistematica</w:t>
            </w:r>
          </w:p>
          <w:p w14:paraId="339006F2" w14:textId="77777777" w:rsidR="00D73833" w:rsidRDefault="00D73833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Autobiografia cognitiva</w:t>
            </w:r>
          </w:p>
        </w:tc>
      </w:tr>
    </w:tbl>
    <w:p w14:paraId="115BF695" w14:textId="77777777" w:rsidR="00D73833" w:rsidRDefault="00D73833"/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79"/>
        <w:gridCol w:w="8238"/>
      </w:tblGrid>
      <w:tr w:rsidR="00D73833" w14:paraId="38C2881A" w14:textId="77777777">
        <w:trPr>
          <w:trHeight w:val="349"/>
        </w:trPr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0F5F2A" w14:textId="77777777" w:rsidR="00D73833" w:rsidRDefault="00D73833">
            <w:pPr>
              <w:spacing w:before="120" w:line="360" w:lineRule="auto"/>
              <w:ind w:left="1877" w:hanging="1877"/>
            </w:pPr>
            <w:r>
              <w:rPr>
                <w:b/>
                <w:bCs/>
                <w:sz w:val="22"/>
                <w:szCs w:val="22"/>
              </w:rPr>
              <w:t>PAESAGGIO 2       RIVOLUZIONI IN EUROPA DEL XIX SECOLO: GEOGRAFICA, CULTURALE, AGRARIA, INDUSTRIALE, POLITICA</w:t>
            </w:r>
          </w:p>
        </w:tc>
      </w:tr>
      <w:tr w:rsidR="00D73833" w14:paraId="6E22404A" w14:textId="77777777" w:rsidTr="00C73D5F">
        <w:trPr>
          <w:trHeight w:val="136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EC2FFB" w14:textId="77777777" w:rsidR="00D73833" w:rsidRDefault="00AE5BC8" w:rsidP="00C73D5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CASO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F95E31" w14:textId="77777777" w:rsidR="00C73D5F" w:rsidRDefault="00C73D5F" w:rsidP="00C73D5F">
            <w:pPr>
              <w:suppressAutoHyphens w:val="0"/>
              <w:ind w:left="605"/>
              <w:rPr>
                <w:color w:val="000000"/>
                <w:sz w:val="22"/>
                <w:szCs w:val="22"/>
              </w:rPr>
            </w:pPr>
          </w:p>
          <w:p w14:paraId="3D9F4582" w14:textId="77777777" w:rsidR="00C73D5F" w:rsidRPr="00AE5BC8" w:rsidRDefault="00C73D5F" w:rsidP="00C73D5F">
            <w:pPr>
              <w:rPr>
                <w:b/>
                <w:color w:val="000000"/>
                <w:sz w:val="22"/>
                <w:szCs w:val="22"/>
              </w:rPr>
            </w:pPr>
            <w:r w:rsidRPr="00AE5BC8">
              <w:rPr>
                <w:b/>
                <w:color w:val="000000"/>
                <w:sz w:val="22"/>
                <w:szCs w:val="22"/>
              </w:rPr>
              <w:t>LERCARA: LA REALTA’ MINERARIA E LA RIVOLTA DEL “NATALE DI SANGUE “</w:t>
            </w:r>
          </w:p>
          <w:p w14:paraId="223A5F8D" w14:textId="77777777" w:rsidR="00C73D5F" w:rsidRPr="00AE5BC8" w:rsidRDefault="00C73D5F" w:rsidP="00C73D5F">
            <w:pPr>
              <w:snapToGrid w:val="0"/>
              <w:ind w:left="465" w:hanging="427"/>
              <w:rPr>
                <w:b/>
                <w:color w:val="000000"/>
                <w:sz w:val="22"/>
                <w:szCs w:val="22"/>
              </w:rPr>
            </w:pPr>
            <w:r w:rsidRPr="00AE5BC8">
              <w:rPr>
                <w:b/>
                <w:color w:val="000000"/>
                <w:sz w:val="22"/>
                <w:szCs w:val="22"/>
              </w:rPr>
              <w:t>L'EMIGRAZIONE (CASTRONOVO)</w:t>
            </w:r>
          </w:p>
          <w:p w14:paraId="3470571A" w14:textId="77777777" w:rsidR="00C73D5F" w:rsidRPr="00AE5BC8" w:rsidRDefault="00C73D5F" w:rsidP="00C73D5F">
            <w:pPr>
              <w:snapToGrid w:val="0"/>
              <w:ind w:left="465" w:hanging="427"/>
              <w:rPr>
                <w:b/>
                <w:sz w:val="22"/>
                <w:szCs w:val="22"/>
              </w:rPr>
            </w:pPr>
            <w:r w:rsidRPr="00AE5BC8">
              <w:rPr>
                <w:b/>
                <w:color w:val="000000"/>
                <w:sz w:val="22"/>
                <w:szCs w:val="22"/>
              </w:rPr>
              <w:t>LA FAMIGLIA PECORARO-MAGGI (VICARI)</w:t>
            </w:r>
          </w:p>
          <w:p w14:paraId="54CA40BC" w14:textId="77777777" w:rsidR="00D73833" w:rsidRDefault="00D73833" w:rsidP="00AE5BC8">
            <w:pPr>
              <w:suppressAutoHyphens w:val="0"/>
              <w:ind w:left="605"/>
            </w:pPr>
          </w:p>
        </w:tc>
      </w:tr>
      <w:tr w:rsidR="00C73D5F" w14:paraId="4CB479EA" w14:textId="77777777" w:rsidTr="00C73D5F">
        <w:trPr>
          <w:trHeight w:val="3432"/>
        </w:trPr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09487A" w14:textId="77777777" w:rsidR="00C73D5F" w:rsidRDefault="00C73D5F" w:rsidP="00C73D5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Obiettivi di apprendimento</w:t>
            </w:r>
          </w:p>
          <w:p w14:paraId="062E31E3" w14:textId="77777777" w:rsidR="00C73D5F" w:rsidRDefault="00C73D5F" w:rsidP="00C73D5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C8278" w14:textId="77777777" w:rsidR="00C73D5F" w:rsidRDefault="00C73D5F" w:rsidP="00C73D5F">
            <w:pPr>
              <w:numPr>
                <w:ilvl w:val="0"/>
                <w:numId w:val="79"/>
              </w:numPr>
              <w:suppressAutoHyphens w:val="0"/>
              <w:ind w:left="605" w:hanging="60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Usare fonti di diverso tipo (documentarie, iconografiche, narrative, digitali) per produrre conoscenze su temi definiti.</w:t>
            </w:r>
          </w:p>
          <w:p w14:paraId="6D66077D" w14:textId="77777777" w:rsidR="00C73D5F" w:rsidRDefault="00C73D5F" w:rsidP="00C73D5F">
            <w:pPr>
              <w:numPr>
                <w:ilvl w:val="0"/>
                <w:numId w:val="79"/>
              </w:numPr>
              <w:suppressAutoHyphens w:val="0"/>
              <w:ind w:left="605" w:hanging="60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Selezionare e organizzare le informazioni con mappe, schemi, tabelle, grafici e risorse digitali.</w:t>
            </w:r>
          </w:p>
          <w:p w14:paraId="7E3A34B3" w14:textId="77777777" w:rsidR="00C73D5F" w:rsidRDefault="00C73D5F" w:rsidP="00C73D5F">
            <w:pPr>
              <w:numPr>
                <w:ilvl w:val="0"/>
                <w:numId w:val="79"/>
              </w:numPr>
              <w:suppressAutoHyphens w:val="0"/>
              <w:ind w:left="605" w:hanging="60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Costruire grafici e mappe spazio-temporali, per organizzare le conoscenze acquisite.</w:t>
            </w:r>
          </w:p>
          <w:p w14:paraId="1A04C59E" w14:textId="77777777" w:rsidR="00C73D5F" w:rsidRDefault="00C73D5F" w:rsidP="00C73D5F">
            <w:pPr>
              <w:numPr>
                <w:ilvl w:val="0"/>
                <w:numId w:val="79"/>
              </w:numPr>
              <w:suppressAutoHyphens w:val="0"/>
              <w:ind w:left="605" w:hanging="60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Comprendere aspetti e strutture dei processi storici italiani, europei, mondiali.</w:t>
            </w:r>
          </w:p>
          <w:p w14:paraId="441E0B5A" w14:textId="77777777" w:rsidR="00C73D5F" w:rsidRDefault="00C73D5F" w:rsidP="00C73D5F">
            <w:pPr>
              <w:numPr>
                <w:ilvl w:val="0"/>
                <w:numId w:val="79"/>
              </w:numPr>
              <w:suppressAutoHyphens w:val="0"/>
              <w:ind w:left="605" w:hanging="60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Conoscere il patrimonio culturale collegato con i temi affrontati.</w:t>
            </w:r>
          </w:p>
          <w:p w14:paraId="4FA64413" w14:textId="77777777" w:rsidR="00C73D5F" w:rsidRDefault="00C73D5F" w:rsidP="00C73D5F">
            <w:pPr>
              <w:numPr>
                <w:ilvl w:val="0"/>
                <w:numId w:val="79"/>
              </w:numPr>
              <w:suppressAutoHyphens w:val="0"/>
              <w:ind w:left="605" w:hanging="60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Usare le conoscenze apprese per comprendere problemi ecologici, interculturali e di convivenza civile.</w:t>
            </w:r>
          </w:p>
          <w:p w14:paraId="388E7893" w14:textId="77777777" w:rsidR="00C73D5F" w:rsidRDefault="00C73D5F" w:rsidP="00C73D5F">
            <w:pPr>
              <w:numPr>
                <w:ilvl w:val="0"/>
                <w:numId w:val="79"/>
              </w:numPr>
              <w:ind w:left="605" w:hanging="60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Produrre testi, utilizzando conoscenze selezionate da fonti di informazione diverse, manualistiche e non, cartacee e digitali.</w:t>
            </w:r>
          </w:p>
        </w:tc>
      </w:tr>
      <w:tr w:rsidR="00D73833" w14:paraId="04E600B2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B5F008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8C63D91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4DBA3" w14:textId="77777777" w:rsidR="00D73833" w:rsidRDefault="00D73833">
            <w:pPr>
              <w:numPr>
                <w:ilvl w:val="0"/>
                <w:numId w:val="64"/>
              </w:numPr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mutamenti economici, sociali, politici e culturali della società europea dal ‘500 al XIX Sec.</w:t>
            </w:r>
          </w:p>
          <w:p w14:paraId="2EDACEA3" w14:textId="77777777" w:rsidR="00D73833" w:rsidRDefault="00D73833">
            <w:pPr>
              <w:numPr>
                <w:ilvl w:val="0"/>
                <w:numId w:val="64"/>
              </w:numPr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Assolutismo e liberalismo.</w:t>
            </w:r>
          </w:p>
          <w:p w14:paraId="1B361590" w14:textId="77777777" w:rsidR="00D73833" w:rsidRDefault="00D73833">
            <w:pPr>
              <w:numPr>
                <w:ilvl w:val="0"/>
                <w:numId w:val="64"/>
              </w:numPr>
              <w:ind w:left="605" w:hanging="567"/>
            </w:pPr>
            <w:r>
              <w:rPr>
                <w:sz w:val="22"/>
                <w:szCs w:val="22"/>
              </w:rPr>
              <w:t>La nascita del concetto di “patria” e “nazione”.</w:t>
            </w:r>
          </w:p>
        </w:tc>
      </w:tr>
      <w:tr w:rsidR="00D73833" w14:paraId="5BECCFDB" w14:textId="77777777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555CE" w14:textId="77777777" w:rsidR="00D73833" w:rsidRDefault="00D7383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96898" w14:textId="77777777" w:rsidR="00D73833" w:rsidRDefault="00D73833">
            <w:pPr>
              <w:numPr>
                <w:ilvl w:val="0"/>
                <w:numId w:val="36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Reperisce informazioni storiche attraverso la consultazione di testi, in formato cartaceo o digitale, e di fonti di diverso tipo.</w:t>
            </w:r>
          </w:p>
          <w:p w14:paraId="7F1E8839" w14:textId="77777777" w:rsidR="00D73833" w:rsidRDefault="00D73833">
            <w:pPr>
              <w:numPr>
                <w:ilvl w:val="0"/>
                <w:numId w:val="36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sussidi audiovisivi e informatici per ampliare le proprie conoscenze.</w:t>
            </w:r>
          </w:p>
          <w:p w14:paraId="515D0065" w14:textId="77777777" w:rsidR="00D73833" w:rsidRDefault="00D73833">
            <w:pPr>
              <w:numPr>
                <w:ilvl w:val="0"/>
                <w:numId w:val="36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 collegamenti.</w:t>
            </w:r>
          </w:p>
          <w:p w14:paraId="77E50F1C" w14:textId="77777777" w:rsidR="00D73833" w:rsidRDefault="00D73833">
            <w:pPr>
              <w:numPr>
                <w:ilvl w:val="0"/>
                <w:numId w:val="36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Pone domande sul passato e sul presente, in particolare in relazione ai periodi storici affrontati.</w:t>
            </w:r>
          </w:p>
          <w:p w14:paraId="29819F02" w14:textId="77777777" w:rsidR="00D73833" w:rsidRDefault="00D73833">
            <w:pPr>
              <w:numPr>
                <w:ilvl w:val="0"/>
                <w:numId w:val="36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Legge ed analizza fonti documentarie allo scopo di ricavare informazioni.</w:t>
            </w:r>
          </w:p>
          <w:p w14:paraId="6CBDD0B0" w14:textId="77777777" w:rsidR="00D73833" w:rsidRDefault="00D73833">
            <w:pPr>
              <w:numPr>
                <w:ilvl w:val="0"/>
                <w:numId w:val="36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Espone le informazioni secondo un ordine prestabilito e coerente.</w:t>
            </w:r>
          </w:p>
          <w:p w14:paraId="48FBDC49" w14:textId="77777777" w:rsidR="00D73833" w:rsidRDefault="00D73833">
            <w:pPr>
              <w:numPr>
                <w:ilvl w:val="0"/>
                <w:numId w:val="36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il lessico specifico della disciplina.</w:t>
            </w:r>
          </w:p>
          <w:p w14:paraId="013EA92D" w14:textId="77777777" w:rsidR="00D73833" w:rsidRDefault="00D73833">
            <w:pPr>
              <w:numPr>
                <w:ilvl w:val="0"/>
                <w:numId w:val="36"/>
              </w:numPr>
              <w:suppressAutoHyphens w:val="0"/>
              <w:ind w:left="605" w:hanging="567"/>
            </w:pPr>
            <w:r>
              <w:rPr>
                <w:sz w:val="22"/>
                <w:szCs w:val="22"/>
              </w:rPr>
              <w:t>Stabilisce rapporti causa-effetto.</w:t>
            </w:r>
          </w:p>
        </w:tc>
      </w:tr>
      <w:tr w:rsidR="00D73833" w14:paraId="79171A6B" w14:textId="77777777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EDA5B" w14:textId="77777777" w:rsidR="00D73833" w:rsidRDefault="00D7383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B932D" w14:textId="77777777" w:rsidR="00D73833" w:rsidRDefault="00D73833">
            <w:pPr>
              <w:numPr>
                <w:ilvl w:val="0"/>
                <w:numId w:val="48"/>
              </w:numPr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scoperta dell’America, la conquista europea e le sue conseguenze economiche.</w:t>
            </w:r>
          </w:p>
          <w:p w14:paraId="6C89EF13" w14:textId="77777777" w:rsidR="00D73833" w:rsidRDefault="00D73833">
            <w:pPr>
              <w:numPr>
                <w:ilvl w:val="0"/>
                <w:numId w:val="48"/>
              </w:numPr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 spostamento dei commerci nell’area atlantica.</w:t>
            </w:r>
          </w:p>
          <w:p w14:paraId="02A5A1EB" w14:textId="77777777" w:rsidR="00D73833" w:rsidRDefault="00D73833">
            <w:pPr>
              <w:numPr>
                <w:ilvl w:val="0"/>
                <w:numId w:val="48"/>
              </w:numPr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L’Età di Carlo V e la Riforma protestante.</w:t>
            </w:r>
          </w:p>
          <w:p w14:paraId="27416B25" w14:textId="77777777" w:rsidR="00D73833" w:rsidRDefault="00D73833">
            <w:pPr>
              <w:numPr>
                <w:ilvl w:val="0"/>
                <w:numId w:val="48"/>
              </w:numPr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Monarchie e Stati nell’Europa del ‘500.</w:t>
            </w:r>
          </w:p>
          <w:p w14:paraId="13B83BD2" w14:textId="77777777" w:rsidR="00D73833" w:rsidRDefault="00D73833">
            <w:pPr>
              <w:numPr>
                <w:ilvl w:val="0"/>
                <w:numId w:val="48"/>
              </w:numPr>
              <w:ind w:left="605" w:hanging="567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L’Italia degli Stati regionali dopo la morte di Lorenzo il Magnifico.</w:t>
            </w:r>
          </w:p>
          <w:p w14:paraId="1DDB9573" w14:textId="77777777" w:rsidR="00D73833" w:rsidRDefault="00D73833">
            <w:pPr>
              <w:numPr>
                <w:ilvl w:val="0"/>
                <w:numId w:val="48"/>
              </w:numPr>
              <w:ind w:left="605" w:hanging="56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La rivoluzione scientifica.</w:t>
            </w:r>
          </w:p>
          <w:p w14:paraId="0C010C10" w14:textId="77777777" w:rsidR="00D73833" w:rsidRDefault="00D73833">
            <w:pPr>
              <w:numPr>
                <w:ilvl w:val="0"/>
                <w:numId w:val="48"/>
              </w:numPr>
              <w:ind w:left="605" w:hanging="56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La monarchia assoluta francese.</w:t>
            </w:r>
          </w:p>
          <w:p w14:paraId="1F386688" w14:textId="77777777" w:rsidR="00D73833" w:rsidRDefault="00D73833">
            <w:pPr>
              <w:numPr>
                <w:ilvl w:val="0"/>
                <w:numId w:val="48"/>
              </w:numPr>
              <w:ind w:left="605" w:hanging="56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La monarchia costituzionale inglese.</w:t>
            </w:r>
          </w:p>
          <w:p w14:paraId="51C22308" w14:textId="77777777" w:rsidR="00D73833" w:rsidRDefault="00D73833">
            <w:pPr>
              <w:numPr>
                <w:ilvl w:val="0"/>
                <w:numId w:val="48"/>
              </w:numPr>
              <w:ind w:left="605" w:hanging="56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La rivoluzione agricola e industriale.</w:t>
            </w:r>
          </w:p>
          <w:p w14:paraId="1FC6C984" w14:textId="77777777" w:rsidR="00D73833" w:rsidRDefault="00D73833">
            <w:pPr>
              <w:numPr>
                <w:ilvl w:val="0"/>
                <w:numId w:val="48"/>
              </w:numPr>
              <w:ind w:left="605" w:hanging="56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Le rivoluzioni politiche: la rivoluzione americana e la rivoluzione francese.</w:t>
            </w:r>
          </w:p>
          <w:p w14:paraId="282D9E1A" w14:textId="77777777" w:rsidR="00D73833" w:rsidRDefault="00D73833">
            <w:pPr>
              <w:numPr>
                <w:ilvl w:val="0"/>
                <w:numId w:val="48"/>
              </w:numPr>
              <w:snapToGrid w:val="0"/>
              <w:ind w:left="605" w:hanging="567"/>
              <w:jc w:val="both"/>
            </w:pPr>
            <w:r>
              <w:rPr>
                <w:rFonts w:eastAsia="Calibri"/>
                <w:sz w:val="22"/>
                <w:szCs w:val="22"/>
              </w:rPr>
              <w:t>L’</w:t>
            </w:r>
            <w:r>
              <w:rPr>
                <w:sz w:val="22"/>
                <w:szCs w:val="22"/>
              </w:rPr>
              <w:t>età napoleonica.</w:t>
            </w:r>
          </w:p>
        </w:tc>
      </w:tr>
      <w:tr w:rsidR="00D73833" w14:paraId="075D1474" w14:textId="77777777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D65F3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CBE1E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Italiano</w:t>
            </w:r>
          </w:p>
          <w:p w14:paraId="11B67080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Arte e Immagine</w:t>
            </w:r>
          </w:p>
          <w:p w14:paraId="1F068BAF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Geografia</w:t>
            </w:r>
          </w:p>
          <w:p w14:paraId="5929805B" w14:textId="77777777" w:rsidR="00D73833" w:rsidRDefault="00906772">
            <w:pPr>
              <w:snapToGrid w:val="0"/>
              <w:rPr>
                <w:color w:val="000000"/>
                <w:sz w:val="22"/>
                <w:szCs w:val="22"/>
              </w:rPr>
            </w:pPr>
            <w:r w:rsidRPr="00906772">
              <w:rPr>
                <w:color w:val="000000"/>
                <w:sz w:val="22"/>
                <w:szCs w:val="22"/>
              </w:rPr>
              <w:t>Educazione Civica.</w:t>
            </w:r>
          </w:p>
          <w:p w14:paraId="282DFD59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</w:p>
        </w:tc>
      </w:tr>
      <w:tr w:rsidR="00D73833" w14:paraId="36255CB0" w14:textId="77777777">
        <w:trPr>
          <w:trHeight w:val="581"/>
        </w:trPr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E666CE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2BD4F" w14:textId="77777777" w:rsidR="00D73833" w:rsidRDefault="00D73833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Ottobre - Marzo</w:t>
            </w:r>
          </w:p>
        </w:tc>
      </w:tr>
      <w:tr w:rsidR="00D73833" w14:paraId="01347A80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618F5F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Competenze attese 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61BA3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aspetti e processi fondamentali della storia mondiale dell’età moderna.</w:t>
            </w:r>
          </w:p>
          <w:p w14:paraId="621EF3CF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aspetti, processi e avvenimenti fondamentali della storia italiana dell’età moderna.</w:t>
            </w:r>
          </w:p>
          <w:p w14:paraId="587C43DC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Espone oralmente e con scritture-anche digitali- le conoscenze acquisite, operando collegamenti</w:t>
            </w:r>
          </w:p>
          <w:p w14:paraId="32442BD6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informa in modo autonomo su fatti e problemi storici anche mediante l’uso di risorse digitali.</w:t>
            </w:r>
          </w:p>
          <w:p w14:paraId="7C526D35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</w:p>
        </w:tc>
      </w:tr>
      <w:tr w:rsidR="00D73833" w14:paraId="4661319C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4C37DF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Strumenti di rilevazione delle competenze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848C4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Mappe concettuali</w:t>
            </w:r>
          </w:p>
          <w:p w14:paraId="20DC7BF2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Schede di lavoro sui documenti</w:t>
            </w:r>
          </w:p>
          <w:p w14:paraId="458BA63D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Osservazione sistematica</w:t>
            </w:r>
          </w:p>
          <w:p w14:paraId="19755C43" w14:textId="77777777" w:rsidR="00D73833" w:rsidRDefault="00D73833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Autobiografia cognitiva</w:t>
            </w:r>
          </w:p>
        </w:tc>
      </w:tr>
    </w:tbl>
    <w:p w14:paraId="19B8FB27" w14:textId="77777777" w:rsidR="00D73833" w:rsidRDefault="00D73833"/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79"/>
        <w:gridCol w:w="8238"/>
      </w:tblGrid>
      <w:tr w:rsidR="00D73833" w14:paraId="3901E9C5" w14:textId="77777777">
        <w:trPr>
          <w:trHeight w:val="349"/>
        </w:trPr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87B399" w14:textId="77777777" w:rsidR="00D73833" w:rsidRDefault="00D73833">
            <w:pPr>
              <w:spacing w:before="120" w:line="360" w:lineRule="auto"/>
              <w:ind w:left="2019" w:hanging="1985"/>
            </w:pPr>
            <w:r>
              <w:rPr>
                <w:b/>
                <w:bCs/>
                <w:sz w:val="22"/>
                <w:szCs w:val="22"/>
              </w:rPr>
              <w:t xml:space="preserve">PAESAGGIO 3         </w:t>
            </w:r>
            <w:r>
              <w:rPr>
                <w:b/>
                <w:color w:val="000000"/>
                <w:sz w:val="22"/>
                <w:szCs w:val="22"/>
              </w:rPr>
              <w:t>IL CONTROLLO EUROPEO DAL XVIII SEC. SU ASIA, AFRICA E POPOLI DEL PACIFICO</w:t>
            </w:r>
          </w:p>
        </w:tc>
      </w:tr>
      <w:tr w:rsidR="00D73833" w14:paraId="438382C6" w14:textId="77777777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7207B4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69E55C3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CFDB8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Conoscere alcune procedure e tecniche di lavoro nei siti archeologici, nelle biblioteche e negli archivi.</w:t>
            </w:r>
          </w:p>
          <w:p w14:paraId="7BAE5A8D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Usare fonti di diverso tipo (documentarie, iconografiche, narrative, digitali) per produrre conoscenze su temi definiti.</w:t>
            </w:r>
          </w:p>
          <w:p w14:paraId="6AD4C3D6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Selezionare e organizzare le informazioni con mappe, schemi, tabelle, grafici e risorse digitali.</w:t>
            </w:r>
          </w:p>
          <w:p w14:paraId="7F69E93E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Costruire grafici e mappe spazio-temporali, per organizzare le conoscenze acquisite.</w:t>
            </w:r>
          </w:p>
          <w:p w14:paraId="1D25DD25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Comprendere aspetti e strutture dei processi storici italiani, europei, mondiali.</w:t>
            </w:r>
          </w:p>
          <w:p w14:paraId="50A1A464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Conoscere il patrimonio culturale collegato con i temi affrontati.</w:t>
            </w:r>
          </w:p>
          <w:p w14:paraId="642C62E6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Usare le conoscenze apprese per comprendere problemi ecologici, interculturali e di convivenza civile.</w:t>
            </w:r>
          </w:p>
          <w:p w14:paraId="15DAF1D7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Produrre testi, utilizzando conoscenze selezionate da fonti di informazione diverse, manualistiche e non, cartacee e digitali.</w:t>
            </w:r>
          </w:p>
          <w:p w14:paraId="0B7C883F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</w:pPr>
            <w:r>
              <w:rPr>
                <w:color w:val="000000"/>
                <w:sz w:val="22"/>
                <w:szCs w:val="22"/>
              </w:rPr>
              <w:t>Collocare la storia locale in relazione con la storia italiana, europea, mondiale.</w:t>
            </w:r>
          </w:p>
        </w:tc>
      </w:tr>
      <w:tr w:rsidR="00D73833" w14:paraId="07B4EDE2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3CAE03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DEC78E3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68776" w14:textId="77777777" w:rsidR="00D73833" w:rsidRDefault="00D73833">
            <w:pPr>
              <w:widowControl w:val="0"/>
              <w:numPr>
                <w:ilvl w:val="0"/>
                <w:numId w:val="64"/>
              </w:numPr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Industrializzazione e sviluppo nel XIX secolo.</w:t>
            </w:r>
          </w:p>
          <w:p w14:paraId="4DE7A264" w14:textId="77777777" w:rsidR="00D73833" w:rsidRDefault="00D73833">
            <w:pPr>
              <w:widowControl w:val="0"/>
              <w:numPr>
                <w:ilvl w:val="0"/>
                <w:numId w:val="64"/>
              </w:numPr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 teorie del Socialismo.</w:t>
            </w:r>
          </w:p>
          <w:p w14:paraId="4A4DBF14" w14:textId="77777777" w:rsidR="00D73833" w:rsidRDefault="00D73833">
            <w:pPr>
              <w:widowControl w:val="0"/>
              <w:numPr>
                <w:ilvl w:val="0"/>
                <w:numId w:val="64"/>
              </w:numPr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Dall’idea di nazione al nazionalismo.</w:t>
            </w:r>
          </w:p>
          <w:p w14:paraId="23A8398F" w14:textId="77777777" w:rsidR="00D73833" w:rsidRDefault="00D73833">
            <w:pPr>
              <w:widowControl w:val="0"/>
              <w:numPr>
                <w:ilvl w:val="0"/>
                <w:numId w:val="64"/>
              </w:numPr>
              <w:ind w:left="605" w:hanging="567"/>
            </w:pPr>
            <w:r>
              <w:rPr>
                <w:sz w:val="22"/>
                <w:szCs w:val="22"/>
              </w:rPr>
              <w:t>Il mutamento dei rapporti tra l’Europa e il mondo.</w:t>
            </w:r>
          </w:p>
        </w:tc>
      </w:tr>
      <w:tr w:rsidR="00D73833" w14:paraId="2FCED7B3" w14:textId="77777777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169CCA" w14:textId="77777777" w:rsidR="00D73833" w:rsidRDefault="00D7383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9D93C" w14:textId="77777777" w:rsidR="00D73833" w:rsidRDefault="00D73833">
            <w:pPr>
              <w:numPr>
                <w:ilvl w:val="0"/>
                <w:numId w:val="1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Reperisce informazioni storiche attraverso la consultazione di testi, in formato cartaceo o digitale, e di fonti di diverso tipo.</w:t>
            </w:r>
          </w:p>
          <w:p w14:paraId="245FA332" w14:textId="77777777" w:rsidR="00D73833" w:rsidRDefault="00D73833">
            <w:pPr>
              <w:numPr>
                <w:ilvl w:val="0"/>
                <w:numId w:val="1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sussidi audiovisivi e informatici per ampliare le proprie conoscenze.</w:t>
            </w:r>
          </w:p>
          <w:p w14:paraId="04048B30" w14:textId="77777777" w:rsidR="00D73833" w:rsidRDefault="00D73833">
            <w:pPr>
              <w:numPr>
                <w:ilvl w:val="0"/>
                <w:numId w:val="1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 collegamenti.</w:t>
            </w:r>
          </w:p>
          <w:p w14:paraId="3D5C51A2" w14:textId="77777777" w:rsidR="00D73833" w:rsidRDefault="00D73833">
            <w:pPr>
              <w:numPr>
                <w:ilvl w:val="0"/>
                <w:numId w:val="1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Pone domande sul passato e sul presente, in particolare in relazione ai periodi storici affrontati.</w:t>
            </w:r>
          </w:p>
          <w:p w14:paraId="19B4793D" w14:textId="77777777" w:rsidR="00D73833" w:rsidRDefault="00D73833">
            <w:pPr>
              <w:numPr>
                <w:ilvl w:val="0"/>
                <w:numId w:val="1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Legge ed analizza fonti documentarie allo scopo di ricavare informazioni.</w:t>
            </w:r>
          </w:p>
          <w:p w14:paraId="3B9BD447" w14:textId="77777777" w:rsidR="00D73833" w:rsidRDefault="00D73833">
            <w:pPr>
              <w:numPr>
                <w:ilvl w:val="0"/>
                <w:numId w:val="1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 problemi e ipotesi sulla base delle informazioni raccolte.</w:t>
            </w:r>
          </w:p>
          <w:p w14:paraId="642B8DB2" w14:textId="77777777" w:rsidR="00D73833" w:rsidRDefault="00D73833">
            <w:pPr>
              <w:numPr>
                <w:ilvl w:val="0"/>
                <w:numId w:val="1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Stabilisce nessi di causa-effetto, temporali, spaziali.</w:t>
            </w:r>
          </w:p>
          <w:p w14:paraId="75E7C0B3" w14:textId="77777777" w:rsidR="00D73833" w:rsidRDefault="00D73833">
            <w:pPr>
              <w:numPr>
                <w:ilvl w:val="0"/>
                <w:numId w:val="1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Espone le informazioni secondo un ordine prestabilito e coerente.</w:t>
            </w:r>
          </w:p>
          <w:p w14:paraId="56D88777" w14:textId="77777777" w:rsidR="00D73833" w:rsidRDefault="00D73833">
            <w:pPr>
              <w:numPr>
                <w:ilvl w:val="0"/>
                <w:numId w:val="1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il lessico specifico della disciplina</w:t>
            </w:r>
          </w:p>
          <w:p w14:paraId="4BD1C48F" w14:textId="77777777" w:rsidR="00D73833" w:rsidRDefault="00D73833">
            <w:pPr>
              <w:numPr>
                <w:ilvl w:val="0"/>
                <w:numId w:val="17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Individua nel presente tracce del passato </w:t>
            </w:r>
          </w:p>
          <w:p w14:paraId="496E841B" w14:textId="77777777" w:rsidR="00D73833" w:rsidRDefault="00D73833">
            <w:pPr>
              <w:numPr>
                <w:ilvl w:val="0"/>
                <w:numId w:val="17"/>
              </w:numPr>
              <w:suppressAutoHyphens w:val="0"/>
              <w:ind w:left="605" w:hanging="567"/>
            </w:pPr>
            <w:r>
              <w:rPr>
                <w:sz w:val="22"/>
                <w:szCs w:val="22"/>
              </w:rPr>
              <w:t>Mette in atto comportamenti responsabili e di tutela rispetto al patrimonio culturale con cui si viene a contatto.</w:t>
            </w:r>
          </w:p>
        </w:tc>
      </w:tr>
      <w:tr w:rsidR="00D73833" w14:paraId="520C5F14" w14:textId="77777777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35CA57" w14:textId="77777777" w:rsidR="00D73833" w:rsidRDefault="00D73833">
            <w:pPr>
              <w:snapToGrid w:val="0"/>
              <w:rPr>
                <w:rFonts w:eastAsia="Calibri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03D0E" w14:textId="77777777" w:rsidR="00D73833" w:rsidRDefault="00D73833">
            <w:pPr>
              <w:numPr>
                <w:ilvl w:val="0"/>
                <w:numId w:val="64"/>
              </w:numPr>
              <w:ind w:left="459" w:hanging="459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La seconda rivoluzione industriale.</w:t>
            </w:r>
          </w:p>
          <w:p w14:paraId="35530692" w14:textId="77777777" w:rsidR="00D73833" w:rsidRDefault="00D73833">
            <w:pPr>
              <w:numPr>
                <w:ilvl w:val="0"/>
                <w:numId w:val="64"/>
              </w:numPr>
              <w:ind w:left="459" w:hanging="4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diffusione dell’industria e la questione sociale.</w:t>
            </w:r>
          </w:p>
          <w:p w14:paraId="4D2FE9A0" w14:textId="77777777" w:rsidR="00D73833" w:rsidRDefault="00D73833">
            <w:pPr>
              <w:numPr>
                <w:ilvl w:val="0"/>
                <w:numId w:val="64"/>
              </w:numPr>
              <w:ind w:left="459" w:hanging="4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Caratteri e meccanismi della società operaia.</w:t>
            </w:r>
          </w:p>
          <w:p w14:paraId="4222901E" w14:textId="77777777" w:rsidR="00D73833" w:rsidRDefault="00D73833">
            <w:pPr>
              <w:numPr>
                <w:ilvl w:val="0"/>
                <w:numId w:val="64"/>
              </w:numPr>
              <w:ind w:left="459" w:hanging="459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La politica colonialistica dell’Europa alla fine del XIX sec.</w:t>
            </w:r>
          </w:p>
          <w:p w14:paraId="42FFA571" w14:textId="77777777" w:rsidR="00D73833" w:rsidRDefault="00D73833">
            <w:pPr>
              <w:widowControl w:val="0"/>
              <w:numPr>
                <w:ilvl w:val="0"/>
                <w:numId w:val="64"/>
              </w:numPr>
              <w:ind w:left="459" w:hanging="459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La guerra dell’oppio.</w:t>
            </w:r>
          </w:p>
          <w:p w14:paraId="647AB205" w14:textId="77777777" w:rsidR="00D73833" w:rsidRDefault="00D73833">
            <w:pPr>
              <w:widowControl w:val="0"/>
              <w:numPr>
                <w:ilvl w:val="0"/>
                <w:numId w:val="64"/>
              </w:numPr>
              <w:ind w:left="459" w:hanging="459"/>
            </w:pPr>
            <w:r>
              <w:rPr>
                <w:rFonts w:eastAsia="Calibri"/>
                <w:sz w:val="22"/>
                <w:szCs w:val="22"/>
              </w:rPr>
              <w:t>L’Italia di Crispi.</w:t>
            </w:r>
          </w:p>
        </w:tc>
      </w:tr>
      <w:tr w:rsidR="00D73833" w14:paraId="23F0DC2F" w14:textId="77777777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A8665F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C17C3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Italiano</w:t>
            </w:r>
          </w:p>
          <w:p w14:paraId="5FD87818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Arte e Immagine</w:t>
            </w:r>
          </w:p>
          <w:p w14:paraId="0E840BE9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Geografia</w:t>
            </w:r>
          </w:p>
          <w:p w14:paraId="7AC99F4A" w14:textId="77777777" w:rsidR="00D73833" w:rsidRDefault="00906772">
            <w:r w:rsidRPr="00906772">
              <w:rPr>
                <w:color w:val="000000"/>
                <w:sz w:val="22"/>
                <w:szCs w:val="22"/>
              </w:rPr>
              <w:t>Educazione Civica.</w:t>
            </w:r>
          </w:p>
        </w:tc>
      </w:tr>
      <w:tr w:rsidR="00D73833" w14:paraId="4703DD99" w14:textId="77777777">
        <w:trPr>
          <w:trHeight w:val="581"/>
        </w:trPr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3BCC1E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27AF6" w14:textId="77777777" w:rsidR="00D73833" w:rsidRDefault="00D73833">
            <w:r>
              <w:rPr>
                <w:color w:val="000000"/>
                <w:sz w:val="22"/>
                <w:szCs w:val="22"/>
              </w:rPr>
              <w:t>Gennaio - Marzo</w:t>
            </w:r>
          </w:p>
        </w:tc>
      </w:tr>
      <w:tr w:rsidR="00D73833" w14:paraId="69A039BC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591331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 xml:space="preserve">Competenze attese 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22C1F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73A37BB3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aspetti e processi fondamentali della storia mondiale dell’età contemporanea.</w:t>
            </w:r>
          </w:p>
          <w:p w14:paraId="61CD6515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aspetti, processi e avvenimenti fondamentali della storia italiana dell’età contemporanea.</w:t>
            </w:r>
          </w:p>
          <w:p w14:paraId="1FABB591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Espone oralmente e con scritture-anche digitali- le conoscenze acquisite, operando collegamenti.</w:t>
            </w:r>
          </w:p>
          <w:p w14:paraId="19613479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informa in modo autonomo su fatti e problemi storici anche mediante l’uso di risorse digitali</w:t>
            </w:r>
          </w:p>
          <w:p w14:paraId="4126D3A8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Produce informazioni storiche con fonti di vario genere-anche digitali-e le sa organizzare in testi.</w:t>
            </w:r>
          </w:p>
          <w:p w14:paraId="0992BBBC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aspetti e processi della storia locale del territorio di appartenenza.</w:t>
            </w:r>
          </w:p>
          <w:p w14:paraId="5D38DDC2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</w:p>
        </w:tc>
      </w:tr>
      <w:tr w:rsidR="00D73833" w14:paraId="62A56683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3CE78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49E05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Mappe concettuali</w:t>
            </w:r>
          </w:p>
          <w:p w14:paraId="104F0A26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Schede di lavoro sui documenti</w:t>
            </w:r>
          </w:p>
          <w:p w14:paraId="43450F99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Compito di realtà: Laboratorio di storia locale-Laboratorio sui documenti</w:t>
            </w:r>
          </w:p>
          <w:p w14:paraId="4B743879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Osservazione sistematica</w:t>
            </w:r>
          </w:p>
          <w:p w14:paraId="44A75645" w14:textId="77777777" w:rsidR="00D73833" w:rsidRDefault="00D73833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Autobiografia cognitiva</w:t>
            </w:r>
          </w:p>
        </w:tc>
      </w:tr>
    </w:tbl>
    <w:p w14:paraId="7E5A9A6F" w14:textId="77777777" w:rsidR="00D73833" w:rsidRDefault="00D73833"/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85"/>
        <w:gridCol w:w="8232"/>
      </w:tblGrid>
      <w:tr w:rsidR="00D73833" w14:paraId="59E28F7F" w14:textId="77777777">
        <w:trPr>
          <w:trHeight w:val="496"/>
        </w:trPr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39546" w14:textId="77777777" w:rsidR="00D73833" w:rsidRDefault="00D73833">
            <w:pPr>
              <w:autoSpaceDE w:val="0"/>
            </w:pPr>
            <w:r>
              <w:rPr>
                <w:b/>
                <w:sz w:val="22"/>
                <w:szCs w:val="22"/>
              </w:rPr>
              <w:t>Livelli di prestazione delle competenze attese</w:t>
            </w:r>
          </w:p>
        </w:tc>
      </w:tr>
      <w:tr w:rsidR="00D73833" w14:paraId="5E1A6125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A7D8B8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20607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 superficialmente i fatti storici.</w:t>
            </w:r>
          </w:p>
          <w:p w14:paraId="4F1E05B2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Espone oralmente e con scritture-anche digitali- le conoscenze acquisite, ma ha difficoltà ad operare collegamenti.</w:t>
            </w:r>
          </w:p>
          <w:p w14:paraId="4DCD5E9F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Comprende aspetti, processi e avvenimenti fondamentali della storia italiana medievale, in maniera guidata.</w:t>
            </w:r>
          </w:p>
          <w:p w14:paraId="5AB3D53F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 informa, guidato, su fatti e problemi storici anche mediante l’uso di risorse digitali.</w:t>
            </w:r>
          </w:p>
          <w:p w14:paraId="4008C9C6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sempre fa un uso corretto delle fonti.</w:t>
            </w:r>
          </w:p>
          <w:p w14:paraId="2C317C62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Guidato, comprende opinioni e culture diverse e comincia a sviluppare il senso del rispetto della diversità.</w:t>
            </w:r>
          </w:p>
          <w:p w14:paraId="017D9213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Comincia a conoscere aspetti e processi della storia del territorio di appartenenza.</w:t>
            </w:r>
          </w:p>
          <w:p w14:paraId="4959878B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Guidato, riconosce aspetti del patrimonio culturale italiano.</w:t>
            </w:r>
          </w:p>
          <w:p w14:paraId="0AB1B285" w14:textId="77777777" w:rsidR="00D73833" w:rsidRDefault="00D73833">
            <w:r>
              <w:rPr>
                <w:sz w:val="22"/>
                <w:szCs w:val="22"/>
              </w:rPr>
              <w:t>Solo con l’aiuto dell’insegnante costruisce grafici e mappe spazio-temporali, per organizzare le conoscenze acquisite.</w:t>
            </w:r>
          </w:p>
        </w:tc>
      </w:tr>
      <w:tr w:rsidR="00D73833" w14:paraId="7003DBAC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0DB790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7D119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 sufficientemente i fatti storici.</w:t>
            </w:r>
          </w:p>
          <w:p w14:paraId="602D985A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Espone le conoscenze in modo semplice e con un lessico essenziale. </w:t>
            </w:r>
          </w:p>
          <w:p w14:paraId="503AA097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Comprende aspetti, processi e avvenimenti fondamentali della storia italiana medievale, in maniera adeguata.</w:t>
            </w:r>
          </w:p>
          <w:p w14:paraId="742FB045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Espone oralmente e con scritture-anche digitali- le conoscenze acquisite, operando semplici collegamenti.</w:t>
            </w:r>
          </w:p>
          <w:p w14:paraId="648A4B17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 informa, guidato, su fatti e problemi storici anche mediante l’uso di risorse digitali.</w:t>
            </w:r>
          </w:p>
          <w:p w14:paraId="286F8D4B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Guidato dall’insegnante sa ricercare e selezionare fonti per ricostruire il passato.</w:t>
            </w:r>
          </w:p>
          <w:p w14:paraId="5A8C4B37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Comprende opinioni e culture diverse e sviluppa il senso del rispetto della diversità.</w:t>
            </w:r>
          </w:p>
          <w:p w14:paraId="532E5612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 aspetti e processi della storia del territorio di appartenenza in modo sufficiente.</w:t>
            </w:r>
          </w:p>
          <w:p w14:paraId="33A8C941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 la guida dell’insegnante e/o del gruppo, riconosce aspetti del patrimonio culturale italiano e li sa mettere in relazione con i fenomeni storici studiati.</w:t>
            </w:r>
          </w:p>
          <w:p w14:paraId="6D3D9ED9" w14:textId="77777777" w:rsidR="00D73833" w:rsidRDefault="00D73833">
            <w:r>
              <w:rPr>
                <w:sz w:val="22"/>
                <w:szCs w:val="22"/>
              </w:rPr>
              <w:t>Con l’aiuto dell’insegnante costruisce grafici e mappe spazio-temporali, per organizzare le conoscenze acquisite.</w:t>
            </w:r>
          </w:p>
        </w:tc>
      </w:tr>
      <w:tr w:rsidR="00D73833" w14:paraId="5C00DF61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F449A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7B02B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Ha una buona conoscenza dei fatti storici.</w:t>
            </w:r>
          </w:p>
          <w:p w14:paraId="72BE54DC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Espone le conoscenze in modo completo. </w:t>
            </w:r>
          </w:p>
          <w:p w14:paraId="0ACA63B3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aspetti, processi e avvenimenti fondamentali della storia italiana medievale, in modo sempre più autonomo.</w:t>
            </w:r>
          </w:p>
          <w:p w14:paraId="115F9389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Espone oralmente e con scritture-anche digitali- le conoscenze acquisite, operando collegamenti opportuni.</w:t>
            </w:r>
          </w:p>
          <w:p w14:paraId="1AABA984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Sa informarsi in modo autonomo su fatti e problemi storici, anche mediante l’uso di risorse digitali.</w:t>
            </w:r>
          </w:p>
          <w:p w14:paraId="4692F004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sempre più autonomo sa ricercare e selezionare fonti di diverso tipo, per ricostruire il passato.</w:t>
            </w:r>
          </w:p>
          <w:p w14:paraId="0E0E92BD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opinioni e culture diverse e ha interiorizzato il senso del rispetto della diversità.</w:t>
            </w:r>
          </w:p>
          <w:p w14:paraId="6020027F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aspetti e processi della storia del territorio di appartenenza in modo adeguato.</w:t>
            </w:r>
          </w:p>
          <w:p w14:paraId="470CB7ED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Riconosce aspetti del patrimonio culturale italiano e li sa mettere in relazione con i fenomeni storici studiati.</w:t>
            </w:r>
          </w:p>
          <w:p w14:paraId="4DF8C741" w14:textId="77777777" w:rsidR="00D73833" w:rsidRDefault="00D73833">
            <w:r>
              <w:rPr>
                <w:sz w:val="22"/>
                <w:szCs w:val="22"/>
              </w:rPr>
              <w:t>Autonomamente costruisce grafici e mappe spazio-temporali, per organizzare le conoscenze acquisite.</w:t>
            </w:r>
          </w:p>
        </w:tc>
      </w:tr>
      <w:tr w:rsidR="00D73833" w14:paraId="6A75BE62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86731E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Livello</w:t>
            </w:r>
          </w:p>
          <w:p w14:paraId="48FB086F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F6F8D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i fatti storici in modo completo e approfondito.</w:t>
            </w:r>
          </w:p>
          <w:p w14:paraId="70E75D45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Espone le conoscenze in modo completo, operando inferenze e usando correttamente il linguaggio specifico della disciplina. </w:t>
            </w:r>
          </w:p>
          <w:p w14:paraId="76F2133A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aspetti, processi e avvenimenti fondamentali della storia italiana medievale, cercando i rapporti col presente.</w:t>
            </w:r>
          </w:p>
          <w:p w14:paraId="3FD89F51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Espone oralmente e con scritture-anche digitali- le conoscenze acquisite, operando collegamenti diacronici e sincronici.</w:t>
            </w:r>
          </w:p>
          <w:p w14:paraId="7464BB04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informa in modo autonomo su fatti e problemi storici, anche mediante l’uso di risorse digitali.</w:t>
            </w:r>
          </w:p>
          <w:p w14:paraId="57678B6D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autonomo e secondo il proprio giudizio critico ricerca, seleziona e usa fonti di diverso tipo, per ricostruire quadri di civiltà mettendoli in relazione con il presente.</w:t>
            </w:r>
          </w:p>
          <w:p w14:paraId="3A5CC1EB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in maniera approfondita aspetti e processi della storia del territorio di appartenenza.</w:t>
            </w:r>
          </w:p>
          <w:p w14:paraId="13882EBD" w14:textId="77777777" w:rsidR="00D73833" w:rsidRDefault="00D73833">
            <w:pPr>
              <w:autoSpaceDE w:val="0"/>
            </w:pPr>
            <w:r>
              <w:rPr>
                <w:sz w:val="22"/>
                <w:szCs w:val="22"/>
              </w:rPr>
              <w:t>Costruisce grafici e mappe spazio-temporali, per organizzare le conoscenze acquisite, in modo autonomo e originale.</w:t>
            </w:r>
          </w:p>
        </w:tc>
      </w:tr>
    </w:tbl>
    <w:p w14:paraId="42159882" w14:textId="77777777" w:rsidR="00D73833" w:rsidRDefault="00D73833"/>
    <w:p w14:paraId="51888413" w14:textId="77777777" w:rsidR="00D73833" w:rsidRDefault="00D73833">
      <w:pPr>
        <w:pageBreakBefore/>
      </w:pPr>
    </w:p>
    <w:p w14:paraId="7D3FA65D" w14:textId="77777777" w:rsidR="00D73833" w:rsidRDefault="00D73833">
      <w:pPr>
        <w:pStyle w:val="Contenutotabella"/>
        <w:spacing w:after="283"/>
        <w:jc w:val="center"/>
        <w:rPr>
          <w:b/>
          <w:bCs/>
          <w:sz w:val="22"/>
          <w:szCs w:val="22"/>
        </w:rPr>
      </w:pPr>
      <w:r>
        <w:rPr>
          <w:rFonts w:cs="Times New Roman"/>
          <w:b/>
          <w:sz w:val="40"/>
          <w:szCs w:val="40"/>
          <w:u w:val="single"/>
        </w:rPr>
        <w:t>CLASSE TERZA</w:t>
      </w: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79"/>
        <w:gridCol w:w="8238"/>
      </w:tblGrid>
      <w:tr w:rsidR="00D73833" w14:paraId="214AACAD" w14:textId="77777777"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DE3958" w14:textId="77777777" w:rsidR="00D73833" w:rsidRDefault="00D73833">
            <w:pPr>
              <w:spacing w:before="120" w:line="3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CONCETTO-CHIAVE: MONDIALIZZAZIONE</w:t>
            </w:r>
          </w:p>
        </w:tc>
      </w:tr>
      <w:tr w:rsidR="00D73833" w14:paraId="3C2DDC93" w14:textId="77777777">
        <w:trPr>
          <w:trHeight w:val="973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CF3C2B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PANORAMA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16DC" w14:textId="77777777" w:rsidR="00D73833" w:rsidRDefault="00D73833">
            <w:pPr>
              <w:suppressAutoHyphens w:val="0"/>
              <w:ind w:left="426" w:hanging="426"/>
            </w:pPr>
            <w:r>
              <w:rPr>
                <w:color w:val="000000"/>
                <w:sz w:val="22"/>
                <w:szCs w:val="22"/>
              </w:rPr>
              <w:t>L’IMPERIALISMO DEL XX SEC.</w:t>
            </w:r>
          </w:p>
        </w:tc>
      </w:tr>
      <w:tr w:rsidR="00D73833" w14:paraId="4E313188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73C766" w14:textId="77777777" w:rsidR="00D73833" w:rsidRDefault="00D73833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  <w:p w14:paraId="62B55F48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PAESAGGIO 1</w:t>
            </w:r>
          </w:p>
          <w:p w14:paraId="63153514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23DFF" w14:textId="77777777" w:rsidR="00D73833" w:rsidRDefault="00D73833">
            <w:pPr>
              <w:snapToGrid w:val="0"/>
              <w:ind w:left="465" w:hanging="427"/>
            </w:pPr>
            <w:r>
              <w:rPr>
                <w:color w:val="000000"/>
                <w:sz w:val="22"/>
                <w:szCs w:val="22"/>
              </w:rPr>
              <w:t>LA BELLE EPOQUE E I TOTALITARISMI</w:t>
            </w:r>
          </w:p>
        </w:tc>
      </w:tr>
      <w:tr w:rsidR="00D73833" w14:paraId="35228B52" w14:textId="77777777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461CB3" w14:textId="77777777" w:rsidR="00D73833" w:rsidRDefault="00D73833">
            <w:pPr>
              <w:snapToGri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CASO 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7E741" w14:textId="77777777" w:rsidR="00D73833" w:rsidRPr="00512AB3" w:rsidRDefault="00D73833">
            <w:pPr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512AB3">
              <w:rPr>
                <w:bCs/>
                <w:sz w:val="22"/>
                <w:szCs w:val="22"/>
              </w:rPr>
              <w:t>MONS. GIUSEPPE MARINO E LO SPIRITO DI COOPERAZIONE SOCIALE-LA CASSA RURALE ED ARTIGIANA A LERCARA FRIDDI.</w:t>
            </w:r>
          </w:p>
          <w:p w14:paraId="0BFF757E" w14:textId="77777777" w:rsidR="00D73833" w:rsidRPr="00512AB3" w:rsidRDefault="00D73833">
            <w:pPr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512AB3">
              <w:rPr>
                <w:bCs/>
                <w:sz w:val="22"/>
                <w:szCs w:val="22"/>
              </w:rPr>
              <w:t>LE SOCIETÀ DI MUTUO SOCCORSO A CASTRONOVO DI SICILIA.</w:t>
            </w:r>
          </w:p>
          <w:p w14:paraId="624B242F" w14:textId="77777777" w:rsidR="00D73833" w:rsidRPr="00512AB3" w:rsidRDefault="00D73833">
            <w:pPr>
              <w:suppressAutoHyphens w:val="0"/>
              <w:autoSpaceDE w:val="0"/>
              <w:rPr>
                <w:sz w:val="22"/>
                <w:szCs w:val="22"/>
              </w:rPr>
            </w:pPr>
            <w:r w:rsidRPr="00512AB3">
              <w:rPr>
                <w:bCs/>
                <w:sz w:val="22"/>
                <w:szCs w:val="22"/>
              </w:rPr>
              <w:t>GIUSEPPE CANGIALOSI (Vicari)</w:t>
            </w:r>
          </w:p>
          <w:p w14:paraId="77B80EDD" w14:textId="77777777" w:rsidR="00D73833" w:rsidRDefault="00D73833">
            <w:pPr>
              <w:suppressAutoHyphens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ATTIVITA’:</w:t>
            </w:r>
          </w:p>
          <w:p w14:paraId="6B1F34C9" w14:textId="77777777" w:rsidR="00D73833" w:rsidRDefault="00D73833" w:rsidP="00D73833">
            <w:pPr>
              <w:numPr>
                <w:ilvl w:val="0"/>
                <w:numId w:val="94"/>
              </w:numPr>
              <w:suppressAutoHyphens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Incontri con esperti esterni</w:t>
            </w:r>
          </w:p>
          <w:p w14:paraId="2738F0A4" w14:textId="77777777" w:rsidR="00D73833" w:rsidRDefault="00D73833" w:rsidP="00D73833">
            <w:pPr>
              <w:numPr>
                <w:ilvl w:val="0"/>
                <w:numId w:val="94"/>
              </w:numPr>
              <w:suppressAutoHyphens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Testimonianze dirette</w:t>
            </w:r>
          </w:p>
          <w:p w14:paraId="4E749387" w14:textId="77777777" w:rsidR="00D73833" w:rsidRDefault="00D73833" w:rsidP="00D73833">
            <w:pPr>
              <w:numPr>
                <w:ilvl w:val="0"/>
                <w:numId w:val="94"/>
              </w:num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Laboratorio sui documenti</w:t>
            </w:r>
          </w:p>
          <w:p w14:paraId="694C749D" w14:textId="77777777" w:rsidR="00D73833" w:rsidRDefault="00D73833" w:rsidP="00D73833">
            <w:pPr>
              <w:numPr>
                <w:ilvl w:val="0"/>
                <w:numId w:val="94"/>
              </w:numPr>
              <w:snapToGrid w:val="0"/>
            </w:pPr>
            <w:r>
              <w:rPr>
                <w:color w:val="000000"/>
                <w:sz w:val="22"/>
                <w:szCs w:val="22"/>
              </w:rPr>
              <w:t>Uscite sul territorio</w:t>
            </w:r>
          </w:p>
        </w:tc>
      </w:tr>
      <w:tr w:rsidR="00D73833" w14:paraId="6A7FF268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478BEE" w14:textId="77777777" w:rsidR="00D73833" w:rsidRDefault="00D73833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  <w:p w14:paraId="18CFD359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PAESAGGIO 2</w:t>
            </w:r>
          </w:p>
          <w:p w14:paraId="77EBC569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434F" w14:textId="77777777" w:rsidR="009B5927" w:rsidRPr="009B5927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LA RESISTENZA E LA NASCITA DELLA REPUBBLICA ITALIANA</w:t>
            </w:r>
          </w:p>
        </w:tc>
      </w:tr>
      <w:tr w:rsidR="00D73833" w14:paraId="5F238951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836F46" w14:textId="77777777" w:rsidR="00D73833" w:rsidRDefault="00D7383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CASO 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0B50F" w14:textId="77777777" w:rsidR="00D73833" w:rsidRPr="00512AB3" w:rsidRDefault="00D73833">
            <w:pPr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512AB3">
              <w:rPr>
                <w:bCs/>
                <w:sz w:val="22"/>
                <w:szCs w:val="22"/>
              </w:rPr>
              <w:t>“MEMORIE DI CEFALONIA” E LA II GUERRA MONDIALE (CASTRONOVO).</w:t>
            </w:r>
          </w:p>
          <w:p w14:paraId="7D3ED81D" w14:textId="77777777" w:rsidR="009B5927" w:rsidRPr="00512AB3" w:rsidRDefault="009B5927" w:rsidP="009B5927">
            <w:pPr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512AB3">
              <w:rPr>
                <w:bCs/>
                <w:sz w:val="22"/>
                <w:szCs w:val="22"/>
              </w:rPr>
              <w:t>EMIGRAZIONE E IMMIGRAZIONE A LERCARA.</w:t>
            </w:r>
          </w:p>
          <w:p w14:paraId="6EF5BE4D" w14:textId="77777777" w:rsidR="00D73833" w:rsidRDefault="00D73833">
            <w:pPr>
              <w:suppressAutoHyphens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ATTIVITA’:</w:t>
            </w:r>
          </w:p>
          <w:p w14:paraId="64929438" w14:textId="77777777" w:rsidR="00D73833" w:rsidRDefault="00D73833">
            <w:pPr>
              <w:suppressAutoHyphens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 Incontri con esperti esterni</w:t>
            </w:r>
          </w:p>
          <w:p w14:paraId="664D191C" w14:textId="77777777" w:rsidR="00D73833" w:rsidRDefault="00D73833">
            <w:pPr>
              <w:suppressAutoHyphens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 Testimonianze dirette</w:t>
            </w:r>
          </w:p>
          <w:p w14:paraId="36C92F2C" w14:textId="77777777" w:rsidR="00D73833" w:rsidRDefault="00D73833">
            <w:r>
              <w:rPr>
                <w:sz w:val="22"/>
                <w:szCs w:val="22"/>
              </w:rPr>
              <w:t>o Laboratorio sui documenti</w:t>
            </w:r>
          </w:p>
        </w:tc>
      </w:tr>
    </w:tbl>
    <w:p w14:paraId="7157DC90" w14:textId="77777777" w:rsidR="00D73833" w:rsidRDefault="00D73833">
      <w:pPr>
        <w:ind w:left="708"/>
        <w:rPr>
          <w:b/>
          <w:sz w:val="22"/>
          <w:szCs w:val="22"/>
        </w:rPr>
      </w:pP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85"/>
        <w:gridCol w:w="8232"/>
      </w:tblGrid>
      <w:tr w:rsidR="00D73833" w14:paraId="156F77F7" w14:textId="77777777">
        <w:trPr>
          <w:trHeight w:val="349"/>
        </w:trPr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B56EFB" w14:textId="77777777" w:rsidR="00D73833" w:rsidRDefault="00D73833">
            <w:pPr>
              <w:spacing w:before="120" w:line="360" w:lineRule="auto"/>
            </w:pPr>
            <w:r>
              <w:rPr>
                <w:b/>
                <w:bCs/>
                <w:sz w:val="22"/>
                <w:szCs w:val="22"/>
              </w:rPr>
              <w:t xml:space="preserve">PAESAGGIO 1        </w:t>
            </w:r>
            <w:r>
              <w:rPr>
                <w:b/>
                <w:bCs/>
                <w:color w:val="000000"/>
                <w:sz w:val="22"/>
                <w:szCs w:val="22"/>
              </w:rPr>
              <w:t>LA BELLE EPOQUE E I TOTALITARISMI</w:t>
            </w:r>
          </w:p>
        </w:tc>
      </w:tr>
      <w:tr w:rsidR="00D73833" w14:paraId="29D9207B" w14:textId="77777777">
        <w:trPr>
          <w:trHeight w:val="34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59FDF8" w14:textId="77777777" w:rsidR="00D73833" w:rsidRDefault="00D73833">
            <w:pPr>
              <w:spacing w:before="120" w:line="360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CASO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0F89F" w14:textId="77777777" w:rsidR="00D73833" w:rsidRDefault="00D73833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  <w:p w14:paraId="53FECA65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MONS. MARINO E LO SPIRITO DI COOPERAZIONE SOCIALE </w:t>
            </w:r>
          </w:p>
          <w:p w14:paraId="70A76E56" w14:textId="77777777" w:rsidR="00D73833" w:rsidRDefault="00D7383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LA CASSA RURALE ED ARTIGIANA A LERCARA FRIDDI.</w:t>
            </w:r>
          </w:p>
          <w:p w14:paraId="6240DDCA" w14:textId="77777777" w:rsidR="00D73833" w:rsidRDefault="00D73833">
            <w:pPr>
              <w:suppressAutoHyphens w:val="0"/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 SOCIETÀ DI MUTUO SOCCORSO A CASTRONOVO DI SICILIA.</w:t>
            </w:r>
          </w:p>
          <w:p w14:paraId="6D8974A8" w14:textId="77777777" w:rsidR="00D73833" w:rsidRDefault="00D73833">
            <w:pPr>
              <w:suppressAutoHyphens w:val="0"/>
              <w:autoSpaceDE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GIUSEPPE CANGIALOSI (Vicari)</w:t>
            </w:r>
          </w:p>
          <w:p w14:paraId="4D4D4EE9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D73833" w14:paraId="6EA8F993" w14:textId="77777777">
        <w:trPr>
          <w:trHeight w:val="39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BFCE60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1E5CFB7D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8B03E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Conoscere alcune procedure e tecniche di lavoro nei siti archeologici, nelle biblioteche e negli archivi.</w:t>
            </w:r>
          </w:p>
          <w:p w14:paraId="63FE1F73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Usare fonti di diverso tipo (documentarie, iconografiche, narrative, digitali) per produrre conoscenze su temi definiti.</w:t>
            </w:r>
          </w:p>
          <w:p w14:paraId="27097265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Selezionare e organizzare le informazioni con mappe, schemi, tabelle, grafici e risorse digitali.</w:t>
            </w:r>
          </w:p>
          <w:p w14:paraId="30764A95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Costruire grafici e mappe spazio-temporali, per organizzare le conoscenze acquisite.</w:t>
            </w:r>
          </w:p>
          <w:p w14:paraId="45181151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Formulare e verificare ipotesi sulla base delle informazioni prodotte e delle conoscenze elaborate.</w:t>
            </w:r>
          </w:p>
          <w:p w14:paraId="475D2C70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Comprendere aspetti e strutture dei processi storici italiani, europei, mondiali.</w:t>
            </w:r>
          </w:p>
          <w:p w14:paraId="5C7EA0A0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Conoscere il patrimonio culturale collegato con i temi affrontati.</w:t>
            </w:r>
          </w:p>
          <w:p w14:paraId="00E4EF19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Usare le conoscenze apprese per comprendere problemi ecologici, interculturali e di convivenza civile.</w:t>
            </w:r>
          </w:p>
          <w:p w14:paraId="69B544CE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Produrre testi, utilizzando conoscenze selezionate da fonti di informazione diverse, manualistiche e non, cartacee e digitali.</w:t>
            </w:r>
          </w:p>
          <w:p w14:paraId="6A1D91EA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Collocare la storia locale in relazione con la storia italiana, europea, mondiale.</w:t>
            </w:r>
          </w:p>
          <w:p w14:paraId="0B73A5B6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567"/>
            </w:pPr>
            <w:r>
              <w:rPr>
                <w:sz w:val="22"/>
                <w:szCs w:val="22"/>
              </w:rPr>
              <w:t>Argomentare su conoscenze e concetti appresi usando il linguaggio specifico della disciplina.</w:t>
            </w:r>
          </w:p>
        </w:tc>
      </w:tr>
      <w:tr w:rsidR="00D73833" w14:paraId="688B8395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7B8106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Conoscenze</w:t>
            </w:r>
          </w:p>
          <w:p w14:paraId="1411B081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F8DE" w14:textId="77777777" w:rsidR="00D73833" w:rsidRDefault="00D73833">
            <w:pPr>
              <w:widowControl w:val="0"/>
              <w:numPr>
                <w:ilvl w:val="0"/>
                <w:numId w:val="50"/>
              </w:numPr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processi caratterizzanti la nuova fase di industrializzazione e le innovazioni tecnologiche di fine ‘800.</w:t>
            </w:r>
          </w:p>
          <w:p w14:paraId="57D4125F" w14:textId="77777777" w:rsidR="00D73833" w:rsidRDefault="00D73833">
            <w:pPr>
              <w:widowControl w:val="0"/>
              <w:numPr>
                <w:ilvl w:val="0"/>
                <w:numId w:val="50"/>
              </w:numPr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processi coloniali e imperiali.</w:t>
            </w:r>
          </w:p>
          <w:p w14:paraId="7DD1A96A" w14:textId="77777777" w:rsidR="00D73833" w:rsidRDefault="00D73833">
            <w:pPr>
              <w:widowControl w:val="0"/>
              <w:numPr>
                <w:ilvl w:val="0"/>
                <w:numId w:val="50"/>
              </w:numPr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seconda rivoluzione industriale: fordismo e taylorismo.</w:t>
            </w:r>
          </w:p>
          <w:p w14:paraId="6F5D3EB7" w14:textId="77777777" w:rsidR="00D73833" w:rsidRDefault="00D73833">
            <w:pPr>
              <w:widowControl w:val="0"/>
              <w:numPr>
                <w:ilvl w:val="0"/>
                <w:numId w:val="50"/>
              </w:numPr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nascita della società di massa.</w:t>
            </w:r>
          </w:p>
          <w:p w14:paraId="673BF262" w14:textId="77777777" w:rsidR="00D73833" w:rsidRDefault="00D73833">
            <w:pPr>
              <w:widowControl w:val="0"/>
              <w:numPr>
                <w:ilvl w:val="0"/>
                <w:numId w:val="50"/>
              </w:numPr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politica economica europea tra ‘800 e ‘900.</w:t>
            </w:r>
          </w:p>
          <w:p w14:paraId="01CE75D8" w14:textId="77777777" w:rsidR="00D73833" w:rsidRDefault="00D73833">
            <w:pPr>
              <w:widowControl w:val="0"/>
              <w:numPr>
                <w:ilvl w:val="0"/>
                <w:numId w:val="50"/>
              </w:numPr>
              <w:ind w:left="604" w:hanging="567"/>
            </w:pPr>
            <w:r>
              <w:rPr>
                <w:sz w:val="22"/>
                <w:szCs w:val="22"/>
              </w:rPr>
              <w:t>La nascita dei totalitarismi del ‘900.</w:t>
            </w:r>
          </w:p>
        </w:tc>
      </w:tr>
      <w:tr w:rsidR="00D73833" w14:paraId="55AD1843" w14:textId="7777777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43DA1A" w14:textId="77777777" w:rsidR="00D73833" w:rsidRDefault="00D7383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2E24D" w14:textId="77777777" w:rsidR="00D73833" w:rsidRDefault="00D73833">
            <w:pPr>
              <w:numPr>
                <w:ilvl w:val="0"/>
                <w:numId w:val="5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Pone domande sul passato e sul presente, in particolare in relazione ai periodi storici affrontati.</w:t>
            </w:r>
          </w:p>
          <w:p w14:paraId="4080690F" w14:textId="77777777" w:rsidR="00D73833" w:rsidRDefault="00D73833">
            <w:pPr>
              <w:numPr>
                <w:ilvl w:val="0"/>
                <w:numId w:val="5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Reperisce autonomamente informazioni storiche attraverso la consultazione di testi, in formato cartaceo o digitale, e di fonti di diverso tipo.</w:t>
            </w:r>
          </w:p>
          <w:p w14:paraId="194B2A0F" w14:textId="77777777" w:rsidR="00D73833" w:rsidRDefault="00D73833">
            <w:pPr>
              <w:numPr>
                <w:ilvl w:val="0"/>
                <w:numId w:val="5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autonomamente sussidi audiovisivi e informatici per ampliare le proprie conoscenze.</w:t>
            </w:r>
          </w:p>
          <w:p w14:paraId="73995178" w14:textId="77777777" w:rsidR="00D73833" w:rsidRDefault="00D73833">
            <w:pPr>
              <w:numPr>
                <w:ilvl w:val="0"/>
                <w:numId w:val="5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Legge ed analizza fonti documentarie e storiografiche allo scopo di ricavare ulteriori informazioni.</w:t>
            </w:r>
          </w:p>
          <w:p w14:paraId="5BD7687F" w14:textId="77777777" w:rsidR="00D73833" w:rsidRDefault="00D73833">
            <w:pPr>
              <w:numPr>
                <w:ilvl w:val="0"/>
                <w:numId w:val="5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 problemi e ipotesi sulla base delle informazioni raccolte.</w:t>
            </w:r>
          </w:p>
          <w:p w14:paraId="71D0AC5F" w14:textId="77777777" w:rsidR="00D73833" w:rsidRDefault="00D73833">
            <w:pPr>
              <w:numPr>
                <w:ilvl w:val="0"/>
                <w:numId w:val="5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Produce testi scritti e orali utilizzando le informazioni acquisite.</w:t>
            </w:r>
          </w:p>
          <w:p w14:paraId="6D71A95A" w14:textId="77777777" w:rsidR="00D73833" w:rsidRDefault="00D73833">
            <w:pPr>
              <w:numPr>
                <w:ilvl w:val="0"/>
                <w:numId w:val="5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 collegamenti e inferenze.</w:t>
            </w:r>
          </w:p>
          <w:p w14:paraId="3C7AD0D1" w14:textId="77777777" w:rsidR="00D73833" w:rsidRDefault="00D73833">
            <w:pPr>
              <w:numPr>
                <w:ilvl w:val="0"/>
                <w:numId w:val="5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Rielabora le informazioni acquisite stabilendo nessi di causa-effetto, temporali, spaziali.</w:t>
            </w:r>
          </w:p>
          <w:p w14:paraId="4EA9A3CA" w14:textId="77777777" w:rsidR="00D73833" w:rsidRDefault="00D73833">
            <w:pPr>
              <w:numPr>
                <w:ilvl w:val="0"/>
                <w:numId w:val="5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Espone le informazioni secondo un ordine prestabilito e coerente.</w:t>
            </w:r>
          </w:p>
          <w:p w14:paraId="5CFD4942" w14:textId="77777777" w:rsidR="00D73833" w:rsidRDefault="00D73833">
            <w:pPr>
              <w:numPr>
                <w:ilvl w:val="0"/>
                <w:numId w:val="5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 le fonti più idonee a fornire informazioni per ampliare le proprie conoscenze.</w:t>
            </w:r>
          </w:p>
          <w:p w14:paraId="7BF050C0" w14:textId="77777777" w:rsidR="00D73833" w:rsidRDefault="00D73833">
            <w:pPr>
              <w:numPr>
                <w:ilvl w:val="0"/>
                <w:numId w:val="5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 collegamenti, opera inferenze, propone ipotesi esplicative di problemi relativi al presente.</w:t>
            </w:r>
          </w:p>
          <w:p w14:paraId="4D56C58B" w14:textId="77777777" w:rsidR="00D73833" w:rsidRDefault="00D73833">
            <w:pPr>
              <w:numPr>
                <w:ilvl w:val="0"/>
                <w:numId w:val="5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Stabilisce rapporti di causa-effetto.</w:t>
            </w:r>
          </w:p>
          <w:p w14:paraId="14E53FA3" w14:textId="77777777" w:rsidR="00D73833" w:rsidRDefault="00D73833">
            <w:pPr>
              <w:numPr>
                <w:ilvl w:val="0"/>
                <w:numId w:val="5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 le strutture fondamentali della storia (politiche, sociali, economiche e culturali).</w:t>
            </w:r>
          </w:p>
          <w:p w14:paraId="39C71766" w14:textId="77777777" w:rsidR="00D73833" w:rsidRDefault="00D73833">
            <w:pPr>
              <w:numPr>
                <w:ilvl w:val="0"/>
                <w:numId w:val="5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Organizza le conoscenze acquisite in quadri storico-sociali significativi e individuare analogie e differenze.</w:t>
            </w:r>
          </w:p>
          <w:p w14:paraId="25D96CF6" w14:textId="77777777" w:rsidR="00D73833" w:rsidRDefault="00D73833">
            <w:pPr>
              <w:numPr>
                <w:ilvl w:val="0"/>
                <w:numId w:val="4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Osserva l’ambiente in cui si vive, ricercandovi tracce della storia passata.</w:t>
            </w:r>
          </w:p>
          <w:p w14:paraId="2135E918" w14:textId="77777777" w:rsidR="00D73833" w:rsidRDefault="00D73833">
            <w:pPr>
              <w:numPr>
                <w:ilvl w:val="0"/>
                <w:numId w:val="4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Ricostruisce, con la mediazione dell’insegnante, un periodo significativo della storia locale, attraverso l’analisi di documenti e testimonianze dirette.</w:t>
            </w:r>
          </w:p>
          <w:p w14:paraId="2C3BFB63" w14:textId="77777777" w:rsidR="00D73833" w:rsidRDefault="00D73833">
            <w:pPr>
              <w:numPr>
                <w:ilvl w:val="0"/>
                <w:numId w:val="44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Confronta storia locale, nazionale e sopranazionale per ricavare connessioni e differenze.</w:t>
            </w:r>
          </w:p>
          <w:p w14:paraId="1427CB40" w14:textId="77777777" w:rsidR="00D73833" w:rsidRDefault="00D73833">
            <w:pPr>
              <w:numPr>
                <w:ilvl w:val="0"/>
                <w:numId w:val="44"/>
              </w:numPr>
              <w:suppressAutoHyphens w:val="0"/>
              <w:ind w:left="604" w:hanging="567"/>
            </w:pPr>
            <w:r>
              <w:rPr>
                <w:sz w:val="22"/>
                <w:szCs w:val="22"/>
              </w:rPr>
              <w:t>Inquadra fatti e avvenimenti della storia locale in una cornice storica generale di riferimento.</w:t>
            </w:r>
          </w:p>
        </w:tc>
      </w:tr>
      <w:tr w:rsidR="00D73833" w14:paraId="7D21DA7D" w14:textId="7777777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889D27" w14:textId="77777777" w:rsidR="00D73833" w:rsidRDefault="00D7383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1C0B3" w14:textId="77777777" w:rsidR="00D73833" w:rsidRDefault="00D73833">
            <w:pPr>
              <w:widowControl w:val="0"/>
              <w:numPr>
                <w:ilvl w:val="0"/>
                <w:numId w:val="48"/>
              </w:numPr>
              <w:snapToGrid w:val="0"/>
              <w:ind w:left="323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L’industrializzazione europea e la crisi del 1873-96.</w:t>
            </w:r>
          </w:p>
          <w:p w14:paraId="6E4A83A4" w14:textId="77777777" w:rsidR="00D73833" w:rsidRDefault="00D73833">
            <w:pPr>
              <w:widowControl w:val="0"/>
              <w:numPr>
                <w:ilvl w:val="0"/>
                <w:numId w:val="48"/>
              </w:numPr>
              <w:snapToGrid w:val="0"/>
              <w:ind w:left="323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Protezionismo, imperialismo e colonialismo europeo.</w:t>
            </w:r>
          </w:p>
          <w:p w14:paraId="3BA92B01" w14:textId="77777777" w:rsidR="00D73833" w:rsidRDefault="00D73833">
            <w:pPr>
              <w:widowControl w:val="0"/>
              <w:numPr>
                <w:ilvl w:val="0"/>
                <w:numId w:val="48"/>
              </w:numPr>
              <w:snapToGrid w:val="0"/>
              <w:ind w:left="323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 potenze coloniali extraeuropee emergenti: USA e Giappone.</w:t>
            </w:r>
          </w:p>
          <w:p w14:paraId="63E3AC17" w14:textId="77777777" w:rsidR="00D73833" w:rsidRDefault="00D73833">
            <w:pPr>
              <w:widowControl w:val="0"/>
              <w:numPr>
                <w:ilvl w:val="0"/>
                <w:numId w:val="48"/>
              </w:numPr>
              <w:ind w:left="323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L’Italia tra ‘800 e ‘900: dal liberismo al protezionismo, l’età giolittiana.</w:t>
            </w:r>
          </w:p>
          <w:p w14:paraId="304DC952" w14:textId="77777777" w:rsidR="00D73833" w:rsidRDefault="00D73833">
            <w:pPr>
              <w:widowControl w:val="0"/>
              <w:numPr>
                <w:ilvl w:val="0"/>
                <w:numId w:val="48"/>
              </w:numPr>
              <w:ind w:left="323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prima guerra mondiale.</w:t>
            </w:r>
          </w:p>
          <w:p w14:paraId="333115E6" w14:textId="77777777" w:rsidR="00D73833" w:rsidRDefault="00D73833">
            <w:pPr>
              <w:widowControl w:val="0"/>
              <w:numPr>
                <w:ilvl w:val="0"/>
                <w:numId w:val="48"/>
              </w:numPr>
              <w:ind w:left="323" w:hanging="283"/>
            </w:pPr>
            <w:r>
              <w:rPr>
                <w:sz w:val="22"/>
                <w:szCs w:val="22"/>
              </w:rPr>
              <w:t>Fascismo, nazismo, stalinismo.</w:t>
            </w:r>
          </w:p>
        </w:tc>
      </w:tr>
      <w:tr w:rsidR="00D73833" w14:paraId="0B542A36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C7E79F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D7C22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Italiano</w:t>
            </w:r>
          </w:p>
          <w:p w14:paraId="365FCEC3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Geografia</w:t>
            </w:r>
          </w:p>
          <w:p w14:paraId="148BE157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Arte e Immagine</w:t>
            </w:r>
          </w:p>
          <w:p w14:paraId="5550798E" w14:textId="77777777" w:rsidR="00D73833" w:rsidRDefault="003B2ECC">
            <w:r>
              <w:rPr>
                <w:color w:val="000000"/>
                <w:sz w:val="22"/>
                <w:szCs w:val="22"/>
              </w:rPr>
              <w:t>Educazione Civica</w:t>
            </w:r>
          </w:p>
        </w:tc>
      </w:tr>
      <w:tr w:rsidR="00D73833" w14:paraId="3EE08943" w14:textId="77777777">
        <w:trPr>
          <w:trHeight w:val="581"/>
        </w:trPr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E40321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8D497" w14:textId="77777777" w:rsidR="00D73833" w:rsidRDefault="00D73833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Ottobre - Febbraio</w:t>
            </w:r>
          </w:p>
        </w:tc>
      </w:tr>
      <w:tr w:rsidR="00D73833" w14:paraId="4DF23DB6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FE921A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 xml:space="preserve">Competenze attese 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7C337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aspetti e processi fondamentali della storia mondiale dell’età contemporanea.</w:t>
            </w:r>
          </w:p>
          <w:p w14:paraId="0948F1AC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bookmarkStart w:id="1" w:name="_Hlk55570640"/>
            <w:r>
              <w:rPr>
                <w:color w:val="000000"/>
                <w:sz w:val="22"/>
                <w:szCs w:val="22"/>
              </w:rPr>
              <w:t>Comprende aspetti, processi e avvenimenti fondamentali della storia italiana dell’età contemporanea.</w:t>
            </w:r>
          </w:p>
          <w:p w14:paraId="4E6BFB0C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 le conoscenze e le abilità per orientarsi nella complessità del presente, capisce i problemi fondamentali del mondo moderno.</w:t>
            </w:r>
          </w:p>
          <w:p w14:paraId="1F8AD19B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Espone oralmente e con scritture-anche digitali- le conoscenze acquisite, operando collegamenti e argomentando le proprie riflessioni.</w:t>
            </w:r>
          </w:p>
          <w:p w14:paraId="2B97DD69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informa in modo autonomo su fatti e problemi storici anche mediante l’uso di risorse digitali.</w:t>
            </w:r>
          </w:p>
          <w:p w14:paraId="7C15BE29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Produce informazioni storiche con fonti di vario genere-anche digitali-e le sa organizzare in testi.</w:t>
            </w:r>
          </w:p>
          <w:p w14:paraId="692D33DC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aspetti e processi essenziali della storia del suo ambiente.</w:t>
            </w:r>
          </w:p>
          <w:bookmarkEnd w:id="1"/>
          <w:p w14:paraId="062B80A0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</w:p>
        </w:tc>
      </w:tr>
      <w:tr w:rsidR="00D73833" w14:paraId="7F56FBB5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3642CF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DFB47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Mappe concettuali</w:t>
            </w:r>
          </w:p>
          <w:p w14:paraId="228DCB34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Schede di lavoro sui documenti</w:t>
            </w:r>
          </w:p>
          <w:p w14:paraId="34B95FD6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Compito di realtà: Laboratorio di storia locale</w:t>
            </w:r>
          </w:p>
          <w:p w14:paraId="469E5555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Osservazione sistematica</w:t>
            </w:r>
          </w:p>
          <w:p w14:paraId="433C6762" w14:textId="77777777" w:rsidR="00D73833" w:rsidRDefault="00D73833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Autobiografia cognitiva</w:t>
            </w:r>
          </w:p>
        </w:tc>
      </w:tr>
    </w:tbl>
    <w:p w14:paraId="4703382E" w14:textId="77777777" w:rsidR="00D73833" w:rsidRDefault="00D73833"/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85"/>
        <w:gridCol w:w="8232"/>
      </w:tblGrid>
      <w:tr w:rsidR="00D73833" w14:paraId="46E88D59" w14:textId="77777777">
        <w:trPr>
          <w:trHeight w:val="349"/>
        </w:trPr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8F0610" w14:textId="77777777" w:rsidR="00D73833" w:rsidRDefault="00D73833">
            <w:pPr>
              <w:spacing w:before="120" w:line="360" w:lineRule="auto"/>
              <w:ind w:left="2019" w:hanging="2019"/>
            </w:pPr>
            <w:r>
              <w:rPr>
                <w:b/>
                <w:bCs/>
                <w:sz w:val="22"/>
                <w:szCs w:val="22"/>
              </w:rPr>
              <w:t>PAESAGGIO 2          LA RESISTENZA ITALIANA E LA NASCITA DELLA REPUBBLICA ITALIANA</w:t>
            </w:r>
          </w:p>
        </w:tc>
      </w:tr>
      <w:tr w:rsidR="00D73833" w14:paraId="5CAFAEA1" w14:textId="77777777">
        <w:trPr>
          <w:trHeight w:val="34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835AA2" w14:textId="77777777" w:rsidR="00D73833" w:rsidRDefault="00D73833">
            <w:pPr>
              <w:spacing w:before="120" w:line="360" w:lineRule="auto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CASO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8E7BE" w14:textId="77777777" w:rsidR="00D73833" w:rsidRDefault="00D73833">
            <w:pPr>
              <w:suppressAutoHyphens w:val="0"/>
              <w:autoSpaceDE w:val="0"/>
              <w:rPr>
                <w:b/>
                <w:sz w:val="22"/>
                <w:szCs w:val="22"/>
              </w:rPr>
            </w:pPr>
          </w:p>
          <w:p w14:paraId="761F5DA1" w14:textId="77777777" w:rsidR="00D73833" w:rsidRDefault="00D73833">
            <w:pPr>
              <w:suppressAutoHyphens w:val="0"/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“MEMORIE DI CEFALONIA” E LA II GUERRA MONDIALE (CASTRONOVO).</w:t>
            </w:r>
          </w:p>
          <w:p w14:paraId="2C57E220" w14:textId="77777777" w:rsidR="00D73833" w:rsidRDefault="00D73833">
            <w:pPr>
              <w:suppressAutoHyphens w:val="0"/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EMIGRAZIONE E IMMIGRAZIONE A LERCARA.</w:t>
            </w:r>
          </w:p>
          <w:p w14:paraId="428AAA2F" w14:textId="77777777" w:rsidR="00D73833" w:rsidRDefault="00D73833">
            <w:pPr>
              <w:spacing w:before="120" w:line="360" w:lineRule="auto"/>
              <w:rPr>
                <w:b/>
                <w:bCs/>
                <w:sz w:val="22"/>
                <w:szCs w:val="22"/>
              </w:rPr>
            </w:pPr>
          </w:p>
        </w:tc>
      </w:tr>
      <w:tr w:rsidR="00D73833" w14:paraId="3C86C79A" w14:textId="77777777">
        <w:trPr>
          <w:trHeight w:val="39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CB435C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2E3F757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4930E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60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Conoscere alcune procedure e tecniche di lavoro nei siti archeologici, nelle biblioteche e negli archivi.</w:t>
            </w:r>
          </w:p>
          <w:p w14:paraId="64DA60BE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60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Usare fonti di diverso tipo (documentarie, iconografiche, narrative, digitali) per produrre conoscenze su temi definiti.</w:t>
            </w:r>
          </w:p>
          <w:p w14:paraId="28BE3F01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60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Selezionare e organizzare le informazioni con mappe, schemi, tabelle, grafici e risorse digitali.</w:t>
            </w:r>
          </w:p>
          <w:p w14:paraId="2583C502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60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Costruire grafici e mappe spazio-temporali, per organizzare le conoscenze acquisite.</w:t>
            </w:r>
          </w:p>
          <w:p w14:paraId="4B29A7AE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60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Formulare e verificare ipotesi sulla base delle informazioni prodotte e delle conoscenze elaborate.</w:t>
            </w:r>
          </w:p>
          <w:p w14:paraId="1812A2C4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60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Comprendere aspetti e strutture dei processi storici italiani, europei, mondiali.</w:t>
            </w:r>
          </w:p>
          <w:p w14:paraId="1DFB09E7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60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Conoscere il patrimonio culturale collegato con i temi affrontati.</w:t>
            </w:r>
          </w:p>
          <w:p w14:paraId="42B7AE72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60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Usare le conoscenze apprese per comprendere problemi ecologici, interculturali e di convivenza civile.</w:t>
            </w:r>
          </w:p>
          <w:p w14:paraId="1BAC28DA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60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Produrre testi, utilizzando conoscenze selezionate da fonti di informazione diverse, manualistiche e non, cartacee e digitali.</w:t>
            </w:r>
          </w:p>
          <w:p w14:paraId="36A7FA14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4" w:hanging="60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Collocare la storia locale in relazione con la storia italiana, europea, mondiale.</w:t>
            </w:r>
          </w:p>
          <w:p w14:paraId="6531A4A9" w14:textId="77777777" w:rsidR="00D73833" w:rsidRDefault="00D73833">
            <w:pPr>
              <w:numPr>
                <w:ilvl w:val="0"/>
                <w:numId w:val="79"/>
              </w:numPr>
              <w:suppressAutoHyphens w:val="0"/>
              <w:snapToGrid w:val="0"/>
              <w:ind w:left="604" w:hanging="604"/>
            </w:pPr>
            <w:r>
              <w:rPr>
                <w:color w:val="000000"/>
                <w:sz w:val="22"/>
                <w:szCs w:val="22"/>
              </w:rPr>
              <w:t>Argomentare su conoscenze e concetti appresi usando il linguaggio specifico della disciplina.</w:t>
            </w:r>
          </w:p>
        </w:tc>
      </w:tr>
      <w:tr w:rsidR="00D73833" w14:paraId="0CD3F5F2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A4417B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4D70B9B0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08301" w14:textId="77777777" w:rsidR="00D73833" w:rsidRDefault="00D73833">
            <w:pPr>
              <w:widowControl w:val="0"/>
              <w:numPr>
                <w:ilvl w:val="0"/>
                <w:numId w:val="8"/>
              </w:numPr>
              <w:ind w:left="604" w:hanging="6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due modelli politico-economici contrapposti: le democrazie capitalistiche e le dittature comuniste.</w:t>
            </w:r>
          </w:p>
          <w:p w14:paraId="5AFEB70C" w14:textId="77777777" w:rsidR="00D73833" w:rsidRDefault="00D73833">
            <w:pPr>
              <w:widowControl w:val="0"/>
              <w:numPr>
                <w:ilvl w:val="0"/>
                <w:numId w:val="8"/>
              </w:numPr>
              <w:ind w:left="604" w:hanging="6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L’Italia dalla Resistenza ai giorni nostri.</w:t>
            </w:r>
          </w:p>
          <w:p w14:paraId="78C12099" w14:textId="77777777" w:rsidR="00D73833" w:rsidRDefault="00D73833">
            <w:pPr>
              <w:widowControl w:val="0"/>
              <w:numPr>
                <w:ilvl w:val="0"/>
                <w:numId w:val="8"/>
              </w:numPr>
              <w:ind w:left="604" w:hanging="604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Gli anni ’60 tra crisi e trasformazione.</w:t>
            </w:r>
          </w:p>
          <w:p w14:paraId="240C743C" w14:textId="77777777" w:rsidR="00D73833" w:rsidRDefault="00D73833">
            <w:pPr>
              <w:widowControl w:val="0"/>
              <w:numPr>
                <w:ilvl w:val="0"/>
                <w:numId w:val="8"/>
              </w:numPr>
              <w:snapToGrid w:val="0"/>
              <w:ind w:left="604" w:hanging="604"/>
              <w:jc w:val="both"/>
            </w:pPr>
            <w:r>
              <w:rPr>
                <w:rFonts w:eastAsia="Calibri"/>
                <w:sz w:val="22"/>
                <w:szCs w:val="22"/>
              </w:rPr>
              <w:t>La crisi economica degli anni ’70.</w:t>
            </w:r>
          </w:p>
        </w:tc>
      </w:tr>
    </w:tbl>
    <w:p w14:paraId="3A8EF7B7" w14:textId="77777777" w:rsidR="00584935" w:rsidRDefault="00584935"/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85"/>
        <w:gridCol w:w="8232"/>
      </w:tblGrid>
      <w:tr w:rsidR="00D73833" w14:paraId="31D0CB60" w14:textId="77777777" w:rsidTr="00584935"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2072B" w14:textId="77777777" w:rsidR="00D73833" w:rsidRDefault="00D7383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Abilità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9AE60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6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Pone domande sul passato e sul presente, in particolare in relazione ai periodi storici affrontati.</w:t>
            </w:r>
          </w:p>
          <w:p w14:paraId="79C363BA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6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Reperisce autonomamente informazioni storiche attraverso la consultazione di testi, in formato cartaceo o digitale, e di fonti di diverso tipo.</w:t>
            </w:r>
          </w:p>
          <w:p w14:paraId="57D5C204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6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autonomamente sussidi audiovisivi e informatici per ampliare le proprie conoscenze.</w:t>
            </w:r>
          </w:p>
          <w:p w14:paraId="3E80FF93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Legge ed analizza fonti documentarie e storiografiche allo scopo di ricavare ulteriori informazioni.</w:t>
            </w:r>
          </w:p>
          <w:p w14:paraId="75D9885C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 problemi e ipotesi sulla base delle informazioni raccolte.</w:t>
            </w:r>
          </w:p>
          <w:p w14:paraId="35512915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Produce testi scritti e orali utilizzando le informazioni acquisite.</w:t>
            </w:r>
          </w:p>
          <w:p w14:paraId="05A1E79E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 collegamenti e inferenze.</w:t>
            </w:r>
          </w:p>
          <w:p w14:paraId="2F3F5BD6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Rielabora le informazioni acquisite stabilendo nessi di causa-effetto, temporali, spaziali.</w:t>
            </w:r>
          </w:p>
          <w:p w14:paraId="2CB2E680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Espone le informazioni secondo un ordine prestabilito e coerente.</w:t>
            </w:r>
          </w:p>
          <w:p w14:paraId="66419A75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 le fonti più idonee a fornire informazioni per ampliare le proprie conoscenze.</w:t>
            </w:r>
          </w:p>
          <w:p w14:paraId="7DCF7229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 collegamenti, opera inferenze, propone ipotesi esplicative di problemi relativi al presente.</w:t>
            </w:r>
          </w:p>
          <w:p w14:paraId="1A5B922C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Scopre la compresenza di diverse convinzioni religiose, costumi, percezione dei diritti, in un fatto o in un avvenimento.</w:t>
            </w:r>
          </w:p>
          <w:p w14:paraId="46035E74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Stabilisce rapporti causa-effetto.</w:t>
            </w:r>
          </w:p>
          <w:p w14:paraId="0A4B5206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Organizza le conoscenze acquisite in quadri storico-sociali significativi e individuare analogie e differenze.</w:t>
            </w:r>
          </w:p>
          <w:p w14:paraId="06966768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Essere consapevoli che l’ambiente in cui si vive è frutto di un processo di trasformazione operato da gruppi umani nel corso del tempo.</w:t>
            </w:r>
          </w:p>
          <w:p w14:paraId="5309AF3C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Osserva l’ambiente in cui vive, ricercandovi tracce della storia passata.</w:t>
            </w:r>
          </w:p>
          <w:p w14:paraId="35948250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Ricostruisce, con la mediazione dell’insegnante, un periodo significativo della storia locale, attraverso l’analisi di documenti e testimonianze dirette.</w:t>
            </w:r>
          </w:p>
          <w:p w14:paraId="1D581806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Confronta storia locale, nazionale e sopranazionale per ricavare connessioni e differenze.</w:t>
            </w:r>
          </w:p>
          <w:p w14:paraId="579E534E" w14:textId="77777777" w:rsidR="00D73833" w:rsidRDefault="00D73833">
            <w:pPr>
              <w:numPr>
                <w:ilvl w:val="0"/>
                <w:numId w:val="37"/>
              </w:numPr>
              <w:suppressAutoHyphens w:val="0"/>
              <w:ind w:left="604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Inquadra fatti e avvenimenti della storia locale in una cornice storica generale di riferimento.</w:t>
            </w:r>
          </w:p>
          <w:p w14:paraId="6FEEA8DB" w14:textId="77777777" w:rsidR="00D73833" w:rsidRDefault="00D73833">
            <w:pPr>
              <w:numPr>
                <w:ilvl w:val="0"/>
                <w:numId w:val="37"/>
              </w:numPr>
              <w:suppressAutoHyphens w:val="0"/>
              <w:snapToGrid w:val="0"/>
              <w:ind w:left="604" w:hanging="567"/>
            </w:pPr>
            <w:r>
              <w:rPr>
                <w:sz w:val="22"/>
                <w:szCs w:val="22"/>
              </w:rPr>
              <w:t>Reperisce informazioni storiche e persistenze nella memoria collettiva.</w:t>
            </w:r>
          </w:p>
        </w:tc>
      </w:tr>
      <w:tr w:rsidR="00D73833" w14:paraId="514E93CD" w14:textId="7777777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16F86B" w14:textId="77777777" w:rsidR="00D73833" w:rsidRDefault="00D7383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4F2D8" w14:textId="77777777" w:rsidR="00D73833" w:rsidRDefault="00D73833">
            <w:pPr>
              <w:widowControl w:val="0"/>
              <w:numPr>
                <w:ilvl w:val="0"/>
                <w:numId w:val="64"/>
              </w:numPr>
              <w:snapToGrid w:val="0"/>
              <w:ind w:left="323" w:hanging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 seconda guerra mondiale. </w:t>
            </w:r>
          </w:p>
          <w:p w14:paraId="0E25175F" w14:textId="77777777" w:rsidR="00D73833" w:rsidRDefault="00D73833">
            <w:pPr>
              <w:widowControl w:val="0"/>
              <w:numPr>
                <w:ilvl w:val="0"/>
                <w:numId w:val="64"/>
              </w:numPr>
              <w:snapToGrid w:val="0"/>
              <w:ind w:left="323" w:hanging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L’Italia in guerra.</w:t>
            </w:r>
          </w:p>
          <w:p w14:paraId="3FFE5541" w14:textId="77777777" w:rsidR="00D73833" w:rsidRDefault="00D73833">
            <w:pPr>
              <w:widowControl w:val="0"/>
              <w:numPr>
                <w:ilvl w:val="0"/>
                <w:numId w:val="64"/>
              </w:numPr>
              <w:snapToGrid w:val="0"/>
              <w:ind w:left="323" w:hanging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Resistenza e la fine della guerra.</w:t>
            </w:r>
          </w:p>
          <w:p w14:paraId="1B196BDE" w14:textId="77777777" w:rsidR="00D73833" w:rsidRDefault="00D73833">
            <w:pPr>
              <w:widowControl w:val="0"/>
              <w:numPr>
                <w:ilvl w:val="0"/>
                <w:numId w:val="64"/>
              </w:numPr>
              <w:snapToGrid w:val="0"/>
              <w:ind w:left="323" w:hanging="283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La nascita della Repubblica italiana.</w:t>
            </w:r>
          </w:p>
          <w:p w14:paraId="394BE18A" w14:textId="77777777" w:rsidR="00D73833" w:rsidRDefault="00D73833">
            <w:pPr>
              <w:widowControl w:val="0"/>
              <w:numPr>
                <w:ilvl w:val="0"/>
                <w:numId w:val="64"/>
              </w:numPr>
              <w:snapToGrid w:val="0"/>
              <w:ind w:left="323" w:hanging="283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Il boom economico degli anni ’60.</w:t>
            </w:r>
          </w:p>
          <w:p w14:paraId="2F184652" w14:textId="77777777" w:rsidR="00D73833" w:rsidRDefault="00D73833">
            <w:pPr>
              <w:widowControl w:val="0"/>
              <w:numPr>
                <w:ilvl w:val="0"/>
                <w:numId w:val="64"/>
              </w:numPr>
              <w:snapToGrid w:val="0"/>
              <w:ind w:left="323" w:hanging="283"/>
              <w:jc w:val="both"/>
            </w:pPr>
            <w:r>
              <w:rPr>
                <w:rFonts w:eastAsia="Calibri"/>
                <w:sz w:val="22"/>
                <w:szCs w:val="22"/>
              </w:rPr>
              <w:t>Gli anni di piombo in Italia.</w:t>
            </w:r>
          </w:p>
        </w:tc>
      </w:tr>
      <w:tr w:rsidR="00D73833" w14:paraId="47173F57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88FB69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1C01C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Italiano</w:t>
            </w:r>
          </w:p>
          <w:p w14:paraId="41D3F1A0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Geografia</w:t>
            </w:r>
          </w:p>
          <w:p w14:paraId="7AE95FE9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Arte e Immagine</w:t>
            </w:r>
          </w:p>
          <w:p w14:paraId="66117736" w14:textId="77777777" w:rsidR="00D73833" w:rsidRDefault="008E3EF7">
            <w:r w:rsidRPr="008E3EF7">
              <w:rPr>
                <w:color w:val="000000"/>
                <w:sz w:val="22"/>
                <w:szCs w:val="22"/>
              </w:rPr>
              <w:t>Educazione Civica.</w:t>
            </w:r>
          </w:p>
        </w:tc>
      </w:tr>
      <w:tr w:rsidR="00D73833" w14:paraId="33EA74FC" w14:textId="77777777">
        <w:trPr>
          <w:trHeight w:val="581"/>
        </w:trPr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E5B595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4122F" w14:textId="77777777" w:rsidR="00D73833" w:rsidRDefault="00D73833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Febbraio - Maggio</w:t>
            </w:r>
          </w:p>
        </w:tc>
      </w:tr>
      <w:tr w:rsidR="00D73833" w14:paraId="27140855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96AE34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Competenze attese 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5E5BE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6E6B9698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aspetti e processi fondamentali della storia mondiale dell’età contemporanea</w:t>
            </w:r>
          </w:p>
          <w:p w14:paraId="307D26A0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aspetti, processi e avvenimenti fondamentali della storia italiana dell’età contemporanea</w:t>
            </w:r>
          </w:p>
          <w:p w14:paraId="4C3FA70F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 le conoscenze e le abilità per orientarsi nella complessità del presente, capisce i problemi fondamentali del mondo moderno</w:t>
            </w:r>
          </w:p>
          <w:p w14:paraId="40F8C99C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Espone oralmente e con scritture-anche digitali- le conoscenze acquisite operando collegamenti e argomentando le proprie riflessioni</w:t>
            </w:r>
          </w:p>
          <w:p w14:paraId="235B3360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Si informa in modo autonomo su fatti e problemi storici anche mediante l’uso di risorse digitali </w:t>
            </w:r>
          </w:p>
          <w:p w14:paraId="7CCEAB36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Produce informazioni storiche con fonti di vario genere-anche digitali-e le sa organizzare in testi</w:t>
            </w:r>
          </w:p>
          <w:p w14:paraId="1F8B1F72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aspetti del patrimonio culturale italiano e li sa mettere in relazione con i fenomeni storici studiati</w:t>
            </w:r>
          </w:p>
          <w:p w14:paraId="37421063" w14:textId="77777777" w:rsidR="00D73833" w:rsidRDefault="00D73833">
            <w:pPr>
              <w:numPr>
                <w:ilvl w:val="0"/>
                <w:numId w:val="39"/>
              </w:numPr>
              <w:ind w:left="601" w:hanging="60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aspetti e processi essenziali della storia del suo ambiente</w:t>
            </w:r>
          </w:p>
          <w:p w14:paraId="7C7B73BD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</w:p>
        </w:tc>
      </w:tr>
      <w:tr w:rsidR="00D73833" w14:paraId="2CC28A89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90634B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Strumenti di rilevazione delle competenze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E19DA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Mappe concettuali</w:t>
            </w:r>
          </w:p>
          <w:p w14:paraId="65727F5C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Schede di lavoro sui documenti</w:t>
            </w:r>
          </w:p>
          <w:p w14:paraId="748CCAFA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Compito di realtà: Laboratorio di storia locale</w:t>
            </w:r>
          </w:p>
          <w:p w14:paraId="5853E1DD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Osservazione sistematica</w:t>
            </w:r>
          </w:p>
          <w:p w14:paraId="250CBDAB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Autobiografia cognitiva</w:t>
            </w:r>
          </w:p>
          <w:p w14:paraId="74D50F8D" w14:textId="77777777" w:rsidR="00584935" w:rsidRDefault="00584935">
            <w:pPr>
              <w:snapToGrid w:val="0"/>
            </w:pPr>
          </w:p>
        </w:tc>
      </w:tr>
    </w:tbl>
    <w:p w14:paraId="3E497C6A" w14:textId="77777777" w:rsidR="00D73833" w:rsidRDefault="00D73833"/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85"/>
        <w:gridCol w:w="8232"/>
      </w:tblGrid>
      <w:tr w:rsidR="00D73833" w14:paraId="66B358DA" w14:textId="77777777"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36D5C3" w14:textId="77777777" w:rsidR="00D73833" w:rsidRDefault="00D73833">
            <w:pPr>
              <w:spacing w:before="120" w:line="3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CONCETTO-CHIAVE: GLOBALIZZAZIONE</w:t>
            </w:r>
          </w:p>
        </w:tc>
      </w:tr>
      <w:tr w:rsidR="00D73833" w14:paraId="6DC04568" w14:textId="77777777">
        <w:trPr>
          <w:trHeight w:val="97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649A2F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PANORAMA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BC1A1" w14:textId="77777777" w:rsidR="00D73833" w:rsidRDefault="00D73833">
            <w:pPr>
              <w:suppressAutoHyphens w:val="0"/>
            </w:pPr>
            <w:r>
              <w:rPr>
                <w:color w:val="000000"/>
                <w:sz w:val="22"/>
                <w:szCs w:val="22"/>
              </w:rPr>
              <w:t>LO SPOSTAMENTO DEL CENTRO DEL COMMERCIO MONDIALE DALL’ATLANTICO AL PACIFICO – SOTTOSVILUPPO E NUOVA INDUSTRIALIZZAZIONE</w:t>
            </w:r>
          </w:p>
        </w:tc>
      </w:tr>
      <w:tr w:rsidR="00D73833" w14:paraId="594E9481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3393CE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PAESAGGIO 1</w:t>
            </w:r>
          </w:p>
          <w:p w14:paraId="49BA0467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7B099" w14:textId="77777777" w:rsidR="00D73833" w:rsidRDefault="00D73833">
            <w:pPr>
              <w:snapToGrid w:val="0"/>
              <w:ind w:left="465" w:hanging="427"/>
            </w:pPr>
            <w:r>
              <w:rPr>
                <w:color w:val="000000"/>
                <w:sz w:val="22"/>
                <w:szCs w:val="22"/>
              </w:rPr>
              <w:t>IL CROLLO DEL COMUNISMO E L’INTEGRAZIONE EUROPEA</w:t>
            </w:r>
          </w:p>
        </w:tc>
      </w:tr>
    </w:tbl>
    <w:p w14:paraId="36A3F82D" w14:textId="77777777" w:rsidR="00D73833" w:rsidRDefault="00D73833">
      <w:pPr>
        <w:jc w:val="center"/>
        <w:rPr>
          <w:sz w:val="22"/>
          <w:szCs w:val="22"/>
          <w:shd w:val="clear" w:color="auto" w:fill="E6E6E6"/>
        </w:rPr>
      </w:pP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79"/>
        <w:gridCol w:w="8238"/>
      </w:tblGrid>
      <w:tr w:rsidR="00D73833" w14:paraId="53451964" w14:textId="77777777">
        <w:trPr>
          <w:trHeight w:val="349"/>
        </w:trPr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749A02" w14:textId="77777777" w:rsidR="00D73833" w:rsidRDefault="00D73833">
            <w:pPr>
              <w:spacing w:before="120" w:line="360" w:lineRule="auto"/>
            </w:pPr>
            <w:r>
              <w:rPr>
                <w:b/>
                <w:bCs/>
                <w:sz w:val="22"/>
                <w:szCs w:val="22"/>
              </w:rPr>
              <w:t xml:space="preserve">PAESAGGIO 1         </w:t>
            </w:r>
            <w:r>
              <w:rPr>
                <w:b/>
                <w:color w:val="000000"/>
                <w:sz w:val="22"/>
                <w:szCs w:val="22"/>
              </w:rPr>
              <w:t>IL CROLLO DEL COMUNISMO E L’INTEGRAZIONE EUROPEA</w:t>
            </w:r>
          </w:p>
        </w:tc>
      </w:tr>
      <w:tr w:rsidR="00D73833" w14:paraId="12E5C6A2" w14:textId="77777777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EBE2ED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06D7085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270AA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Conoscere alcune procedure e tecniche di lavoro nei siti archeologici, nelle biblioteche e negli archivi.</w:t>
            </w:r>
          </w:p>
          <w:p w14:paraId="2428F523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Usare fonti di diverso tipo (documentarie, iconografiche, narrative, digitali) per produrre conoscenze su temi definiti.</w:t>
            </w:r>
          </w:p>
          <w:p w14:paraId="52510F37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Selezionare e organizzare le informazioni con mappe, schemi, tabelle, grafici e risorse digitali.</w:t>
            </w:r>
          </w:p>
          <w:p w14:paraId="0AC1801C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Costruire grafici e mappe spazio-temporali, per organizzare le conoscenze acquisite.</w:t>
            </w:r>
          </w:p>
          <w:p w14:paraId="3C5C5E74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Formulare e verificare ipotesi sulla base delle informazioni prodotte e delle conoscenze elaborate.</w:t>
            </w:r>
          </w:p>
          <w:p w14:paraId="3EA06F64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Comprendere aspetti e strutture dei processi storici italiani, europei, mondiali.</w:t>
            </w:r>
          </w:p>
          <w:p w14:paraId="2BDE34B5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Conoscere il patrimonio culturale collegato con i temi affrontati.</w:t>
            </w:r>
          </w:p>
          <w:p w14:paraId="0698D461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Usare le conoscenze apprese per comprendere problemi ecologici, interculturali e di convivenza civile.</w:t>
            </w:r>
          </w:p>
          <w:p w14:paraId="301851CD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Produrre testi, utilizzando conoscenze selezionate da fonti di informazione diverse, manualistiche e non, cartacee e digitali.</w:t>
            </w:r>
          </w:p>
          <w:p w14:paraId="3006E0AB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5" w:hanging="567"/>
            </w:pPr>
            <w:r>
              <w:rPr>
                <w:color w:val="000000"/>
                <w:sz w:val="22"/>
                <w:szCs w:val="22"/>
              </w:rPr>
              <w:t>Argomentare su conoscenze e concetti appresi usando il linguaggio specifico della disciplina.</w:t>
            </w:r>
          </w:p>
        </w:tc>
      </w:tr>
      <w:tr w:rsidR="00D73833" w14:paraId="4366D072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01E568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27CA953C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BD918" w14:textId="77777777" w:rsidR="00D73833" w:rsidRDefault="00D73833">
            <w:pPr>
              <w:widowControl w:val="0"/>
              <w:numPr>
                <w:ilvl w:val="0"/>
                <w:numId w:val="8"/>
              </w:numPr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due modelli politico-economici contrapposti: le democrazie capitalistiche e le dittature comuniste.</w:t>
            </w:r>
          </w:p>
          <w:p w14:paraId="24542D56" w14:textId="77777777" w:rsidR="00D73833" w:rsidRDefault="00D73833">
            <w:pPr>
              <w:widowControl w:val="0"/>
              <w:numPr>
                <w:ilvl w:val="0"/>
                <w:numId w:val="8"/>
              </w:numPr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L’evoluzione del pensiero comunitario.</w:t>
            </w:r>
          </w:p>
          <w:p w14:paraId="4C5BF7E2" w14:textId="77777777" w:rsidR="00D73833" w:rsidRDefault="00D73833">
            <w:pPr>
              <w:widowControl w:val="0"/>
              <w:numPr>
                <w:ilvl w:val="0"/>
                <w:numId w:val="20"/>
              </w:numPr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Nuovi scenari ed equilibri mondiali dopo la decolonizzazione e il crollo del comunismo.</w:t>
            </w:r>
          </w:p>
          <w:p w14:paraId="7F41896A" w14:textId="77777777" w:rsidR="00D73833" w:rsidRDefault="00D73833">
            <w:pPr>
              <w:widowControl w:val="0"/>
              <w:numPr>
                <w:ilvl w:val="0"/>
                <w:numId w:val="20"/>
              </w:numPr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processi comunicativi nel villaggio globale</w:t>
            </w:r>
          </w:p>
          <w:p w14:paraId="1041B26E" w14:textId="77777777" w:rsidR="00D73833" w:rsidRDefault="00D73833">
            <w:pPr>
              <w:widowControl w:val="0"/>
              <w:numPr>
                <w:ilvl w:val="0"/>
                <w:numId w:val="20"/>
              </w:numPr>
              <w:snapToGrid w:val="0"/>
              <w:ind w:left="605" w:hanging="567"/>
            </w:pPr>
            <w:r>
              <w:rPr>
                <w:sz w:val="22"/>
                <w:szCs w:val="22"/>
              </w:rPr>
              <w:t>Le dinamiche fondamentali dello sviluppo sostenibile.</w:t>
            </w:r>
          </w:p>
        </w:tc>
      </w:tr>
    </w:tbl>
    <w:p w14:paraId="5A577EE1" w14:textId="77777777" w:rsidR="00584935" w:rsidRDefault="00584935"/>
    <w:p w14:paraId="69AB52EE" w14:textId="77777777" w:rsidR="00584935" w:rsidRDefault="00584935"/>
    <w:p w14:paraId="6C996274" w14:textId="77777777" w:rsidR="00584935" w:rsidRDefault="00584935"/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79"/>
        <w:gridCol w:w="8238"/>
      </w:tblGrid>
      <w:tr w:rsidR="00D73833" w14:paraId="241B8237" w14:textId="77777777" w:rsidTr="00584935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62EEDB" w14:textId="77777777" w:rsidR="00D73833" w:rsidRDefault="00D7383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Abilità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224FF" w14:textId="77777777" w:rsidR="00D73833" w:rsidRDefault="00D73833">
            <w:pPr>
              <w:numPr>
                <w:ilvl w:val="0"/>
                <w:numId w:val="68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Pone domande sul passato e sul presente, in particolare in relazione ai periodi storici affrontati.</w:t>
            </w:r>
          </w:p>
          <w:p w14:paraId="57021185" w14:textId="77777777" w:rsidR="00D73833" w:rsidRDefault="00D73833">
            <w:pPr>
              <w:numPr>
                <w:ilvl w:val="0"/>
                <w:numId w:val="68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Reperisce autonomamente informazioni storiche attraverso la consultazione di testi, in formato cartaceo o digitale, e di fonti di diverso tipo.</w:t>
            </w:r>
          </w:p>
          <w:p w14:paraId="0566EEB7" w14:textId="77777777" w:rsidR="00D73833" w:rsidRDefault="00D73833">
            <w:pPr>
              <w:numPr>
                <w:ilvl w:val="0"/>
                <w:numId w:val="68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autonomamente sussidi audiovisivi e informatici per ampliare le proprie conoscenze.</w:t>
            </w:r>
          </w:p>
          <w:p w14:paraId="58E09C53" w14:textId="77777777" w:rsidR="00D73833" w:rsidRDefault="00D73833">
            <w:pPr>
              <w:numPr>
                <w:ilvl w:val="0"/>
                <w:numId w:val="68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Legge ed analizza fonti documentarie e storiografiche allo scopo di ricavare ulteriori informazioni.</w:t>
            </w:r>
          </w:p>
          <w:p w14:paraId="3BD9FEAF" w14:textId="77777777" w:rsidR="00D73833" w:rsidRDefault="00D73833">
            <w:pPr>
              <w:numPr>
                <w:ilvl w:val="0"/>
                <w:numId w:val="68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 problemi e ipotesi sulla base delle informazioni raccolte.</w:t>
            </w:r>
          </w:p>
          <w:p w14:paraId="350C53F2" w14:textId="77777777" w:rsidR="00D73833" w:rsidRDefault="00D73833">
            <w:pPr>
              <w:numPr>
                <w:ilvl w:val="0"/>
                <w:numId w:val="68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Rielabora le informazioni acquisite stabilendo nessi di causa-effetto, temporali, spaziali.</w:t>
            </w:r>
          </w:p>
          <w:p w14:paraId="34FD329F" w14:textId="77777777" w:rsidR="00D73833" w:rsidRDefault="00D73833">
            <w:pPr>
              <w:numPr>
                <w:ilvl w:val="0"/>
                <w:numId w:val="68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 le fonti più idonee a fornire informazioni per ampliare le proprie conoscenze.</w:t>
            </w:r>
          </w:p>
          <w:p w14:paraId="708BD114" w14:textId="77777777" w:rsidR="00D73833" w:rsidRDefault="00D73833">
            <w:pPr>
              <w:numPr>
                <w:ilvl w:val="0"/>
                <w:numId w:val="68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 collegamenti, operare inferenze, propone ipotesi esplicative di problemi relativi al presente.</w:t>
            </w:r>
          </w:p>
          <w:p w14:paraId="3EE0EBDE" w14:textId="77777777" w:rsidR="00D73833" w:rsidRDefault="00D73833">
            <w:pPr>
              <w:numPr>
                <w:ilvl w:val="0"/>
                <w:numId w:val="68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Comprende che lo spazio nel quale si vive si è progressivamente dilatato fino a divenire un unico villaggio globale.</w:t>
            </w:r>
          </w:p>
          <w:p w14:paraId="55C58A60" w14:textId="77777777" w:rsidR="00D73833" w:rsidRDefault="00D73833">
            <w:pPr>
              <w:numPr>
                <w:ilvl w:val="0"/>
                <w:numId w:val="68"/>
              </w:numPr>
              <w:suppressAutoHyphens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Scopre la compresenza di diverse convinzioni religiose, costumi, percezione dei diritti, in un fatto o in un avvenimento.</w:t>
            </w:r>
          </w:p>
          <w:p w14:paraId="165A5FD7" w14:textId="77777777" w:rsidR="00D73833" w:rsidRDefault="00D73833">
            <w:pPr>
              <w:numPr>
                <w:ilvl w:val="0"/>
                <w:numId w:val="68"/>
              </w:numPr>
              <w:suppressAutoHyphens w:val="0"/>
              <w:ind w:left="605" w:hanging="567"/>
            </w:pPr>
            <w:r>
              <w:rPr>
                <w:sz w:val="22"/>
                <w:szCs w:val="22"/>
              </w:rPr>
              <w:t>Arricchisce la propria identità personale e culturale nel confronto e nel dialogo con l’altro.</w:t>
            </w:r>
          </w:p>
        </w:tc>
      </w:tr>
      <w:tr w:rsidR="00D73833" w14:paraId="33A82C7D" w14:textId="77777777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5F39EB" w14:textId="77777777" w:rsidR="00D73833" w:rsidRDefault="00D7383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DC037" w14:textId="77777777" w:rsidR="00D73833" w:rsidRDefault="00D73833">
            <w:pPr>
              <w:widowControl w:val="0"/>
              <w:numPr>
                <w:ilvl w:val="0"/>
                <w:numId w:val="64"/>
              </w:numPr>
              <w:snapToGrid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guerra fredda.</w:t>
            </w:r>
          </w:p>
          <w:p w14:paraId="7A03E1A2" w14:textId="77777777" w:rsidR="00D73833" w:rsidRDefault="00D73833">
            <w:pPr>
              <w:widowControl w:val="0"/>
              <w:numPr>
                <w:ilvl w:val="0"/>
                <w:numId w:val="64"/>
              </w:numPr>
              <w:snapToGrid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nascita dell’Europa Unita.</w:t>
            </w:r>
          </w:p>
          <w:p w14:paraId="01F3F406" w14:textId="77777777" w:rsidR="00D73833" w:rsidRDefault="00D73833">
            <w:pPr>
              <w:widowControl w:val="0"/>
              <w:numPr>
                <w:ilvl w:val="0"/>
                <w:numId w:val="64"/>
              </w:numPr>
              <w:snapToGrid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decolonizzazione.</w:t>
            </w:r>
          </w:p>
          <w:p w14:paraId="06E53A83" w14:textId="77777777" w:rsidR="00D73833" w:rsidRDefault="00D73833">
            <w:pPr>
              <w:widowControl w:val="0"/>
              <w:numPr>
                <w:ilvl w:val="0"/>
                <w:numId w:val="64"/>
              </w:numPr>
              <w:snapToGrid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conflitto israelo-palestinese.</w:t>
            </w:r>
          </w:p>
          <w:p w14:paraId="23026D24" w14:textId="77777777" w:rsidR="00D73833" w:rsidRDefault="00D73833">
            <w:pPr>
              <w:widowControl w:val="0"/>
              <w:numPr>
                <w:ilvl w:val="0"/>
                <w:numId w:val="64"/>
              </w:numPr>
              <w:snapToGrid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Crollo del regime comunista.</w:t>
            </w:r>
          </w:p>
          <w:p w14:paraId="2F21B55E" w14:textId="77777777" w:rsidR="00D73833" w:rsidRDefault="00D73833">
            <w:pPr>
              <w:widowControl w:val="0"/>
              <w:numPr>
                <w:ilvl w:val="0"/>
                <w:numId w:val="64"/>
              </w:numPr>
              <w:snapToGrid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guerra civile jugoslava.</w:t>
            </w:r>
          </w:p>
          <w:p w14:paraId="3B37A3B0" w14:textId="77777777" w:rsidR="00D73833" w:rsidRDefault="00D73833">
            <w:pPr>
              <w:widowControl w:val="0"/>
              <w:numPr>
                <w:ilvl w:val="0"/>
                <w:numId w:val="64"/>
              </w:numPr>
              <w:snapToGrid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Due nuove potenze economiche: Cina ed India.</w:t>
            </w:r>
          </w:p>
          <w:p w14:paraId="608F7289" w14:textId="77777777" w:rsidR="00D73833" w:rsidRDefault="00D73833">
            <w:pPr>
              <w:widowControl w:val="0"/>
              <w:numPr>
                <w:ilvl w:val="0"/>
                <w:numId w:val="64"/>
              </w:numPr>
              <w:snapToGrid w:val="0"/>
              <w:ind w:left="605" w:hanging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Globalizzazione.</w:t>
            </w:r>
          </w:p>
          <w:p w14:paraId="7A29E0F6" w14:textId="77777777" w:rsidR="00D73833" w:rsidRDefault="00D73833">
            <w:pPr>
              <w:widowControl w:val="0"/>
              <w:numPr>
                <w:ilvl w:val="0"/>
                <w:numId w:val="64"/>
              </w:numPr>
              <w:snapToGrid w:val="0"/>
              <w:ind w:left="605" w:hanging="567"/>
            </w:pPr>
            <w:r>
              <w:rPr>
                <w:sz w:val="22"/>
                <w:szCs w:val="22"/>
              </w:rPr>
              <w:t>Sviluppo sostenibile.</w:t>
            </w:r>
          </w:p>
        </w:tc>
      </w:tr>
      <w:tr w:rsidR="00D73833" w14:paraId="680CCB31" w14:textId="77777777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BF7945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C3F4F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Italiano</w:t>
            </w:r>
          </w:p>
          <w:p w14:paraId="5E357B1C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Geografia</w:t>
            </w:r>
          </w:p>
          <w:p w14:paraId="44C0D0F7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Arte e Immagine</w:t>
            </w:r>
          </w:p>
          <w:p w14:paraId="341D6DDF" w14:textId="77777777" w:rsidR="00D73833" w:rsidRDefault="008E3EF7">
            <w:r w:rsidRPr="008E3EF7">
              <w:rPr>
                <w:color w:val="000000"/>
                <w:sz w:val="22"/>
                <w:szCs w:val="22"/>
              </w:rPr>
              <w:t>Educazione Civica.</w:t>
            </w:r>
          </w:p>
        </w:tc>
      </w:tr>
      <w:tr w:rsidR="00D73833" w14:paraId="4933DE5E" w14:textId="77777777">
        <w:trPr>
          <w:trHeight w:val="581"/>
        </w:trPr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DC0612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1B044" w14:textId="77777777" w:rsidR="00D73833" w:rsidRDefault="00D73833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Aprile - Maggio</w:t>
            </w:r>
          </w:p>
        </w:tc>
      </w:tr>
      <w:tr w:rsidR="00D73833" w14:paraId="1DFC2BF9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E6A8CB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Competenze attese 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65C1F" w14:textId="77777777" w:rsidR="00D73833" w:rsidRDefault="00D73833">
            <w:pPr>
              <w:snapToGrid w:val="0"/>
              <w:ind w:left="601"/>
              <w:rPr>
                <w:color w:val="000000"/>
                <w:sz w:val="22"/>
                <w:szCs w:val="22"/>
              </w:rPr>
            </w:pPr>
          </w:p>
          <w:p w14:paraId="0C68EC14" w14:textId="77777777" w:rsidR="00D73833" w:rsidRDefault="00D73833">
            <w:pPr>
              <w:numPr>
                <w:ilvl w:val="0"/>
                <w:numId w:val="39"/>
              </w:numPr>
              <w:ind w:left="601" w:hanging="5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 aspetti e processi fondamentali della storia italiana e mondiale dell’età contemporanea.</w:t>
            </w:r>
          </w:p>
          <w:p w14:paraId="30357470" w14:textId="77777777" w:rsidR="00D73833" w:rsidRDefault="00D73833">
            <w:pPr>
              <w:numPr>
                <w:ilvl w:val="0"/>
                <w:numId w:val="39"/>
              </w:numPr>
              <w:ind w:left="601" w:hanging="5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Espone oralmente e con scritture-anche digitali- le conoscenze acquisite operando collegamenti e argomentando le proprie riflessioni.</w:t>
            </w:r>
          </w:p>
          <w:p w14:paraId="0DC0B6DF" w14:textId="77777777" w:rsidR="00D73833" w:rsidRDefault="00D73833">
            <w:pPr>
              <w:numPr>
                <w:ilvl w:val="0"/>
                <w:numId w:val="39"/>
              </w:numPr>
              <w:ind w:left="601" w:hanging="5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 informa in modo autonomo su fatti e problemi storici anche mediante l’uso di risorse digitali. </w:t>
            </w:r>
          </w:p>
          <w:p w14:paraId="353435BF" w14:textId="77777777" w:rsidR="00D73833" w:rsidRDefault="00D73833">
            <w:pPr>
              <w:numPr>
                <w:ilvl w:val="0"/>
                <w:numId w:val="39"/>
              </w:numPr>
              <w:ind w:left="601" w:hanging="5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Produce informazioni storiche con fonti di vario genere-anche digitali-e le sa organizzare in testi.</w:t>
            </w:r>
          </w:p>
          <w:p w14:paraId="2EFEA4B9" w14:textId="77777777" w:rsidR="00D73833" w:rsidRDefault="00D73833">
            <w:pPr>
              <w:numPr>
                <w:ilvl w:val="0"/>
                <w:numId w:val="79"/>
              </w:numPr>
              <w:suppressAutoHyphens w:val="0"/>
              <w:ind w:left="601" w:hanging="5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 e verifica ipotesi sulla base delle informazioni raccolte e delle conoscenze elaborate.</w:t>
            </w:r>
          </w:p>
          <w:p w14:paraId="7A0219DB" w14:textId="77777777" w:rsidR="00D73833" w:rsidRDefault="00D73833">
            <w:pPr>
              <w:numPr>
                <w:ilvl w:val="0"/>
                <w:numId w:val="39"/>
              </w:numPr>
              <w:ind w:left="601" w:hanging="5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Usa le conoscenze apprese per comprendere problemi ecologici, interculturali e di convivenza civile.</w:t>
            </w:r>
          </w:p>
          <w:p w14:paraId="3DA6DFCB" w14:textId="77777777" w:rsidR="00D73833" w:rsidRDefault="00D73833">
            <w:pPr>
              <w:numPr>
                <w:ilvl w:val="0"/>
                <w:numId w:val="39"/>
              </w:numPr>
              <w:ind w:left="601" w:hanging="5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Usa le conoscenze e le abilità per orientarsi nella complessità del presente, comprende opinioni e culture diverse, capisce i problemi fondamentali del mondo moderno.</w:t>
            </w:r>
          </w:p>
          <w:p w14:paraId="45E444B0" w14:textId="77777777" w:rsidR="00D73833" w:rsidRDefault="00D73833">
            <w:pPr>
              <w:numPr>
                <w:ilvl w:val="0"/>
                <w:numId w:val="44"/>
              </w:numPr>
              <w:suppressAutoHyphens w:val="0"/>
              <w:ind w:left="601" w:hanging="5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Confronta storia locale, nazionale e sopranazionale per ricavare connessioni e differenze.</w:t>
            </w:r>
          </w:p>
          <w:p w14:paraId="612BFAE3" w14:textId="77777777" w:rsidR="00D73833" w:rsidRDefault="00D73833">
            <w:pPr>
              <w:numPr>
                <w:ilvl w:val="0"/>
                <w:numId w:val="39"/>
              </w:numPr>
              <w:ind w:left="601" w:hanging="5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A partire da avvenimenti della storia locale ricostruisce il corrispondente periodo nella </w:t>
            </w:r>
            <w:proofErr w:type="spellStart"/>
            <w:r>
              <w:rPr>
                <w:sz w:val="22"/>
                <w:szCs w:val="22"/>
              </w:rPr>
              <w:t>macrostoria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6F44C655" w14:textId="77777777" w:rsidR="00D73833" w:rsidRDefault="00D73833">
            <w:pPr>
              <w:numPr>
                <w:ilvl w:val="0"/>
                <w:numId w:val="39"/>
              </w:numPr>
              <w:ind w:left="601" w:hanging="563"/>
              <w:rPr>
                <w:color w:val="000000"/>
                <w:sz w:val="22"/>
                <w:szCs w:val="22"/>
              </w:rPr>
            </w:pPr>
            <w:bookmarkStart w:id="2" w:name="_Hlk55571765"/>
            <w:r>
              <w:rPr>
                <w:sz w:val="22"/>
                <w:szCs w:val="22"/>
              </w:rPr>
              <w:t>Costruisce grafici e mappe spazio-temporali, per organizzare le conoscenze acquisite.</w:t>
            </w:r>
          </w:p>
          <w:bookmarkEnd w:id="2"/>
          <w:p w14:paraId="3C798BFD" w14:textId="77777777" w:rsidR="00D73833" w:rsidRDefault="00D73833">
            <w:pPr>
              <w:ind w:left="601"/>
              <w:rPr>
                <w:color w:val="000000"/>
                <w:sz w:val="22"/>
                <w:szCs w:val="22"/>
              </w:rPr>
            </w:pPr>
          </w:p>
        </w:tc>
      </w:tr>
      <w:tr w:rsidR="00D73833" w14:paraId="1819AE52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FB8BC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Strumenti di rilevazione delle competenze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EF6DD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Mappe concettuali</w:t>
            </w:r>
          </w:p>
          <w:p w14:paraId="19E14BC9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Schede di lavoro sui documenti</w:t>
            </w:r>
          </w:p>
          <w:p w14:paraId="73252D24" w14:textId="77777777" w:rsidR="00D73833" w:rsidRDefault="00D7383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Osservazione sistematica</w:t>
            </w:r>
          </w:p>
          <w:p w14:paraId="7441B716" w14:textId="77777777" w:rsidR="00D73833" w:rsidRDefault="00D73833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Autobiografia cognitiva</w:t>
            </w:r>
          </w:p>
        </w:tc>
      </w:tr>
    </w:tbl>
    <w:p w14:paraId="2C4145D9" w14:textId="77777777" w:rsidR="00D73833" w:rsidRDefault="00D73833"/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985"/>
        <w:gridCol w:w="8232"/>
      </w:tblGrid>
      <w:tr w:rsidR="00D73833" w14:paraId="1FD19627" w14:textId="77777777">
        <w:trPr>
          <w:trHeight w:val="496"/>
        </w:trPr>
        <w:tc>
          <w:tcPr>
            <w:tcW w:w="10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1694D" w14:textId="77777777" w:rsidR="00D73833" w:rsidRDefault="00D73833">
            <w:pPr>
              <w:autoSpaceDE w:val="0"/>
            </w:pPr>
            <w:r>
              <w:rPr>
                <w:b/>
                <w:sz w:val="22"/>
                <w:szCs w:val="22"/>
              </w:rPr>
              <w:t>Livelli di prestazione delle competenze attese</w:t>
            </w:r>
          </w:p>
        </w:tc>
      </w:tr>
      <w:tr w:rsidR="00D73833" w14:paraId="0CB76E02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7A0E37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028B9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 i contenuti trattati solo nelle linee essenziali.</w:t>
            </w:r>
          </w:p>
          <w:p w14:paraId="76A72BC1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Espone oralmente e con scritture-anche digitali- le conoscenze acquisite, ma ha difficoltà ad operare collegamenti.</w:t>
            </w:r>
          </w:p>
          <w:p w14:paraId="06467032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 informa, guidato, su fatti e problemi storici anche mediante l’uso di risorse digitali.</w:t>
            </w:r>
          </w:p>
          <w:p w14:paraId="574AE2FD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sempre fa un uso corretto delle fonti.</w:t>
            </w:r>
          </w:p>
          <w:p w14:paraId="6EF2DFEB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Guidato, fa ipotesi su fatti e processi, ma non è ancora in grado di verificarle.</w:t>
            </w:r>
          </w:p>
          <w:p w14:paraId="76853CAB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Solo stimolato dal docente riesce a usare le conoscenze apprese per comprendere problemi ecologici, interculturali e di convivenza civile.</w:t>
            </w:r>
          </w:p>
          <w:p w14:paraId="70756786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Comincia a conoscere aspetti e processi della storia del territorio di appartenenza.</w:t>
            </w:r>
          </w:p>
          <w:p w14:paraId="6311862D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Guidato, individua connessioni e differenze tra storia locale e nazionale.</w:t>
            </w:r>
          </w:p>
          <w:p w14:paraId="325547FC" w14:textId="77777777" w:rsidR="00D73833" w:rsidRDefault="00D73833">
            <w:r>
              <w:rPr>
                <w:sz w:val="22"/>
                <w:szCs w:val="22"/>
              </w:rPr>
              <w:t>Solo con l’aiuto dell’insegnante costruisce grafici e mappe spazio-temporali, per organizzare le conoscenze acquisite.</w:t>
            </w:r>
          </w:p>
        </w:tc>
      </w:tr>
      <w:tr w:rsidR="00D73833" w14:paraId="37F5A575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0405EF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49F67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 sufficientemente i fatti storici.</w:t>
            </w:r>
          </w:p>
          <w:p w14:paraId="04441CBF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Espone le conoscenze in modo semplice e con un lessico semplice. </w:t>
            </w:r>
          </w:p>
          <w:p w14:paraId="440F7532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Espone oralmente e con scritture-anche digitali- le conoscenze acquisite, operando semplici collegamenti.</w:t>
            </w:r>
          </w:p>
          <w:p w14:paraId="200FE6A4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 informa, guidato, su fatti e problemi storici anche mediante l’uso di risorse digitali.</w:t>
            </w:r>
          </w:p>
          <w:p w14:paraId="1D0FF580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Guidato dall’insegnante sa ricercare e selezionare fonti per ricostruire il passato.</w:t>
            </w:r>
          </w:p>
          <w:p w14:paraId="0849F3C3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Guidato, fa ipotesi su fatti e processi, ed è in grado di verificarle.</w:t>
            </w:r>
          </w:p>
          <w:p w14:paraId="18194587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Solo stimolato dal docente riesce a usare le conoscenze apprese per comprendere problemi ecologici, interculturali e di convivenza civile.</w:t>
            </w:r>
          </w:p>
          <w:p w14:paraId="1C8CFCAD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 aspetti e processi della storia del territorio di appartenenza in modo sufficiente, ma ha difficoltà a individuare connessioni e differenze con la storia nazionale e sovranazionale.</w:t>
            </w:r>
          </w:p>
          <w:p w14:paraId="67C627E7" w14:textId="77777777" w:rsidR="00D73833" w:rsidRDefault="00D73833">
            <w:r>
              <w:rPr>
                <w:sz w:val="22"/>
                <w:szCs w:val="22"/>
              </w:rPr>
              <w:t>Con l’aiuto dell’insegnante costruisce grafici e mappe spazio-temporali, per organizzare le conoscenze acquisite.</w:t>
            </w:r>
          </w:p>
        </w:tc>
      </w:tr>
      <w:tr w:rsidR="00D73833" w14:paraId="5B8B655D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D9397E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F7542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Ha una buona conoscenza dei fatti storici e individua correttamente i processi, su cui fa ipotesi verificabili.</w:t>
            </w:r>
          </w:p>
          <w:p w14:paraId="09C240B1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Espone le conoscenze in modo completo. </w:t>
            </w:r>
          </w:p>
          <w:p w14:paraId="7C38865C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Espone oralmente e con scritture-anche digitali- le conoscenze acquisite, operando collegamenti opportuni.</w:t>
            </w:r>
          </w:p>
          <w:p w14:paraId="1F87833E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 informarsi in modo autonomo su fatti e problemi storici, anche mediante l’uso di risorse digitali.</w:t>
            </w:r>
          </w:p>
          <w:p w14:paraId="2CC292E7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sempre più autonomo sa ricercare e selezionare fonti di diverso tipo, per ricostruire il passato.</w:t>
            </w:r>
          </w:p>
          <w:p w14:paraId="3F8A764B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aspetti e processi della storia del territorio di appartenenza in modo adeguato.</w:t>
            </w:r>
          </w:p>
          <w:p w14:paraId="3DE8F4F0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partire da avvenimenti della storia locale ricostruisce il corrispondente periodo nella </w:t>
            </w:r>
            <w:proofErr w:type="spellStart"/>
            <w:r>
              <w:rPr>
                <w:sz w:val="22"/>
                <w:szCs w:val="22"/>
              </w:rPr>
              <w:t>macrostoria</w:t>
            </w:r>
            <w:proofErr w:type="spellEnd"/>
            <w:r>
              <w:rPr>
                <w:sz w:val="22"/>
                <w:szCs w:val="22"/>
              </w:rPr>
              <w:t xml:space="preserve"> individuando correttamente connessioni e differenze con la storia nazionale e sovranazionale.</w:t>
            </w:r>
          </w:p>
          <w:p w14:paraId="2D095EED" w14:textId="77777777" w:rsidR="00D73833" w:rsidRDefault="00D73833">
            <w:r>
              <w:rPr>
                <w:sz w:val="22"/>
                <w:szCs w:val="22"/>
              </w:rPr>
              <w:t>Autonomamente costruisce grafici e mappe spazio-temporali, per organizzare le conoscenze acquisite.</w:t>
            </w:r>
          </w:p>
        </w:tc>
      </w:tr>
      <w:tr w:rsidR="00D73833" w14:paraId="43C35DC5" w14:textId="7777777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BC94A1" w14:textId="77777777" w:rsidR="00D73833" w:rsidRDefault="00D7383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Livello</w:t>
            </w:r>
          </w:p>
          <w:p w14:paraId="169E90EC" w14:textId="77777777" w:rsidR="00D73833" w:rsidRDefault="00D7383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A7C8F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gli avvenimenti e i personaggi più rilevanti della storia in modo completo e approfondito.</w:t>
            </w:r>
          </w:p>
          <w:p w14:paraId="64F95715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Espone oralmente e con programmi software specifici le conoscenze acquisite, in modo articolato, operando collegamenti diacronici e sincronici e usando correttamente il linguaggio specifico della disciplina.</w:t>
            </w:r>
          </w:p>
          <w:p w14:paraId="4C8EB85D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autonomo e secondo il proprio giudizio critico, ricerca, seleziona e usa fonti di diverso tipo, per ricostruire quadri di civiltà, che sa mettere in relazione con il presente.</w:t>
            </w:r>
          </w:p>
          <w:p w14:paraId="1A43ABAB" w14:textId="77777777" w:rsidR="00D73833" w:rsidRDefault="00D7383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omprende opinioni e culture diverse, capisce i problemi fondamentali del mondo moderno.</w:t>
            </w:r>
          </w:p>
          <w:p w14:paraId="311D7778" w14:textId="77777777" w:rsidR="00D73833" w:rsidRDefault="00D73833">
            <w:pPr>
              <w:autoSpaceDE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in maniera approfondita aspetti e processi della storia del territorio di appartenenza.</w:t>
            </w:r>
          </w:p>
          <w:p w14:paraId="527D00D9" w14:textId="77777777" w:rsidR="00D73833" w:rsidRDefault="00D73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partire da avvenimenti della storia locale ricostruisce il corrispondente periodo nella </w:t>
            </w:r>
            <w:proofErr w:type="spellStart"/>
            <w:r>
              <w:rPr>
                <w:sz w:val="22"/>
                <w:szCs w:val="22"/>
              </w:rPr>
              <w:t>macrostoria</w:t>
            </w:r>
            <w:proofErr w:type="spellEnd"/>
            <w:r>
              <w:rPr>
                <w:sz w:val="22"/>
                <w:szCs w:val="22"/>
              </w:rPr>
              <w:t>, individuando correttamente connessioni e differenze con la storia nazionale e sovranazionale.</w:t>
            </w:r>
          </w:p>
          <w:p w14:paraId="20965EE6" w14:textId="77777777" w:rsidR="00D73833" w:rsidRDefault="00D73833">
            <w:pPr>
              <w:autoSpaceDE w:val="0"/>
            </w:pPr>
            <w:r>
              <w:rPr>
                <w:sz w:val="22"/>
                <w:szCs w:val="22"/>
              </w:rPr>
              <w:t>Costruisce grafici e mappe spazio-temporali, per organizzare le conoscenze acquisite, in modo autonomo e originale.</w:t>
            </w:r>
          </w:p>
        </w:tc>
      </w:tr>
    </w:tbl>
    <w:p w14:paraId="38F11B98" w14:textId="77777777" w:rsidR="00D73833" w:rsidRDefault="00D73833">
      <w:pPr>
        <w:pStyle w:val="Normale1"/>
        <w:jc w:val="center"/>
        <w:rPr>
          <w:b/>
          <w:bCs/>
          <w:sz w:val="16"/>
          <w:szCs w:val="16"/>
        </w:rPr>
      </w:pPr>
    </w:p>
    <w:sectPr w:rsidR="00D73833">
      <w:pgSz w:w="12240" w:h="15840"/>
      <w:pgMar w:top="851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  <w:color w:val="000000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4" w15:restartNumberingAfterBreak="0">
    <w:nsid w:val="00000005"/>
    <w:multiLevelType w:val="singleLevel"/>
    <w:tmpl w:val="00000005"/>
    <w:name w:val="WW8Num7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5" w15:restartNumberingAfterBreak="0">
    <w:nsid w:val="00000006"/>
    <w:multiLevelType w:val="singleLevel"/>
    <w:tmpl w:val="00000006"/>
    <w:name w:val="WW8Num8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Arial" w:hint="default"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  <w:sz w:val="22"/>
        <w:szCs w:val="22"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9" w15:restartNumberingAfterBreak="0">
    <w:nsid w:val="0000000A"/>
    <w:multiLevelType w:val="singleLevel"/>
    <w:tmpl w:val="0000000A"/>
    <w:name w:val="WW8Num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</w:rPr>
    </w:lvl>
  </w:abstractNum>
  <w:abstractNum w:abstractNumId="10" w15:restartNumberingAfterBreak="0">
    <w:nsid w:val="0000000B"/>
    <w:multiLevelType w:val="singleLevel"/>
    <w:tmpl w:val="0000000B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C"/>
    <w:multiLevelType w:val="singleLevel"/>
    <w:tmpl w:val="0000000C"/>
    <w:name w:val="WW8Num15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sz w:val="22"/>
        <w:szCs w:val="22"/>
      </w:rPr>
    </w:lvl>
  </w:abstractNum>
  <w:abstractNum w:abstractNumId="12" w15:restartNumberingAfterBreak="0">
    <w:nsid w:val="0000000D"/>
    <w:multiLevelType w:val="singleLevel"/>
    <w:tmpl w:val="0000000D"/>
    <w:name w:val="WW8Num16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13" w15:restartNumberingAfterBreak="0">
    <w:nsid w:val="0000000E"/>
    <w:multiLevelType w:val="singleLevel"/>
    <w:tmpl w:val="0000000E"/>
    <w:name w:val="WW8Num17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  <w:color w:val="000000"/>
      </w:rPr>
    </w:lvl>
  </w:abstractNum>
  <w:abstractNum w:abstractNumId="14" w15:restartNumberingAfterBreak="0">
    <w:nsid w:val="0000000F"/>
    <w:multiLevelType w:val="singleLevel"/>
    <w:tmpl w:val="0000000F"/>
    <w:name w:val="WW8Num18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15" w15:restartNumberingAfterBreak="0">
    <w:nsid w:val="00000010"/>
    <w:multiLevelType w:val="singleLevel"/>
    <w:tmpl w:val="00000010"/>
    <w:name w:val="WW8Num19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16" w15:restartNumberingAfterBreak="0">
    <w:nsid w:val="00000011"/>
    <w:multiLevelType w:val="singleLevel"/>
    <w:tmpl w:val="00000011"/>
    <w:name w:val="WW8Num20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</w:abstractNum>
  <w:abstractNum w:abstractNumId="17" w15:restartNumberingAfterBreak="0">
    <w:nsid w:val="00000012"/>
    <w:multiLevelType w:val="singleLevel"/>
    <w:tmpl w:val="00000012"/>
    <w:name w:val="WW8Num21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Arial" w:hint="default"/>
      </w:rPr>
    </w:lvl>
  </w:abstractNum>
  <w:abstractNum w:abstractNumId="18" w15:restartNumberingAfterBreak="0">
    <w:nsid w:val="00000013"/>
    <w:multiLevelType w:val="singleLevel"/>
    <w:tmpl w:val="00000013"/>
    <w:name w:val="WW8Num22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19" w15:restartNumberingAfterBreak="0">
    <w:nsid w:val="00000014"/>
    <w:multiLevelType w:val="singleLevel"/>
    <w:tmpl w:val="00000014"/>
    <w:name w:val="WW8Num23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sz w:val="22"/>
        <w:szCs w:val="22"/>
      </w:rPr>
    </w:lvl>
  </w:abstractNum>
  <w:abstractNum w:abstractNumId="20" w15:restartNumberingAfterBreak="0">
    <w:nsid w:val="00000015"/>
    <w:multiLevelType w:val="singleLevel"/>
    <w:tmpl w:val="00000015"/>
    <w:name w:val="WW8Num24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21" w15:restartNumberingAfterBreak="0">
    <w:nsid w:val="00000016"/>
    <w:multiLevelType w:val="singleLevel"/>
    <w:tmpl w:val="00000016"/>
    <w:name w:val="WW8Num25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22" w15:restartNumberingAfterBreak="0">
    <w:nsid w:val="00000017"/>
    <w:multiLevelType w:val="singleLevel"/>
    <w:tmpl w:val="00000017"/>
    <w:name w:val="WW8Num26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  <w:color w:val="000000"/>
      </w:rPr>
    </w:lvl>
  </w:abstractNum>
  <w:abstractNum w:abstractNumId="23" w15:restartNumberingAfterBreak="0">
    <w:nsid w:val="00000018"/>
    <w:multiLevelType w:val="singleLevel"/>
    <w:tmpl w:val="00000018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4" w15:restartNumberingAfterBreak="0">
    <w:nsid w:val="00000019"/>
    <w:multiLevelType w:val="singleLevel"/>
    <w:tmpl w:val="00000019"/>
    <w:name w:val="WW8Num29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  <w:color w:val="000000"/>
      </w:rPr>
    </w:lvl>
  </w:abstractNum>
  <w:abstractNum w:abstractNumId="25" w15:restartNumberingAfterBreak="0">
    <w:nsid w:val="0000001A"/>
    <w:multiLevelType w:val="singleLevel"/>
    <w:tmpl w:val="0000001A"/>
    <w:name w:val="WW8Num30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Arial" w:hint="default"/>
      </w:rPr>
    </w:lvl>
  </w:abstractNum>
  <w:abstractNum w:abstractNumId="26" w15:restartNumberingAfterBreak="0">
    <w:nsid w:val="0000001B"/>
    <w:multiLevelType w:val="singleLevel"/>
    <w:tmpl w:val="0000001B"/>
    <w:name w:val="WW8Num31"/>
    <w:lvl w:ilvl="0">
      <w:start w:val="1"/>
      <w:numFmt w:val="bullet"/>
      <w:lvlText w:val="o"/>
      <w:lvlJc w:val="left"/>
      <w:pPr>
        <w:tabs>
          <w:tab w:val="num" w:pos="0"/>
        </w:tabs>
        <w:ind w:left="683" w:hanging="360"/>
      </w:pPr>
      <w:rPr>
        <w:rFonts w:ascii="Courier New" w:hAnsi="Courier New" w:cs="Courier New" w:hint="default"/>
        <w:sz w:val="22"/>
        <w:szCs w:val="22"/>
      </w:rPr>
    </w:lvl>
  </w:abstractNum>
  <w:abstractNum w:abstractNumId="27" w15:restartNumberingAfterBreak="0">
    <w:nsid w:val="0000001C"/>
    <w:multiLevelType w:val="singleLevel"/>
    <w:tmpl w:val="0000001C"/>
    <w:name w:val="WW8Num32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  <w:color w:val="000000"/>
      </w:rPr>
    </w:lvl>
  </w:abstractNum>
  <w:abstractNum w:abstractNumId="28" w15:restartNumberingAfterBreak="0">
    <w:nsid w:val="0000001D"/>
    <w:multiLevelType w:val="singleLevel"/>
    <w:tmpl w:val="0000001D"/>
    <w:name w:val="WW8Num3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29" w15:restartNumberingAfterBreak="0">
    <w:nsid w:val="0000001E"/>
    <w:multiLevelType w:val="singleLevel"/>
    <w:tmpl w:val="0000001E"/>
    <w:name w:val="WW8Num3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</w:rPr>
    </w:lvl>
  </w:abstractNum>
  <w:abstractNum w:abstractNumId="30" w15:restartNumberingAfterBreak="0">
    <w:nsid w:val="0000001F"/>
    <w:multiLevelType w:val="singleLevel"/>
    <w:tmpl w:val="0000001F"/>
    <w:name w:val="WW8Num35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2"/>
        <w:szCs w:val="22"/>
      </w:rPr>
    </w:lvl>
  </w:abstractNum>
  <w:abstractNum w:abstractNumId="31" w15:restartNumberingAfterBreak="0">
    <w:nsid w:val="00000020"/>
    <w:multiLevelType w:val="singleLevel"/>
    <w:tmpl w:val="00000020"/>
    <w:name w:val="WW8Num36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32" w15:restartNumberingAfterBreak="0">
    <w:nsid w:val="00000021"/>
    <w:multiLevelType w:val="singleLevel"/>
    <w:tmpl w:val="00000021"/>
    <w:name w:val="WW8Num37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33" w15:restartNumberingAfterBreak="0">
    <w:nsid w:val="00000022"/>
    <w:multiLevelType w:val="singleLevel"/>
    <w:tmpl w:val="00000022"/>
    <w:name w:val="WW8Num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kern w:val="1"/>
        <w:sz w:val="20"/>
        <w:szCs w:val="22"/>
        <w:lang w:eastAsia="hi-IN" w:bidi="hi-IN"/>
      </w:rPr>
    </w:lvl>
  </w:abstractNum>
  <w:abstractNum w:abstractNumId="34" w15:restartNumberingAfterBreak="0">
    <w:nsid w:val="00000023"/>
    <w:multiLevelType w:val="singleLevel"/>
    <w:tmpl w:val="00000023"/>
    <w:name w:val="WW8Num39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35" w15:restartNumberingAfterBreak="0">
    <w:nsid w:val="00000024"/>
    <w:multiLevelType w:val="singleLevel"/>
    <w:tmpl w:val="00000024"/>
    <w:name w:val="WW8Num40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sz w:val="22"/>
        <w:szCs w:val="22"/>
      </w:rPr>
    </w:lvl>
  </w:abstractNum>
  <w:abstractNum w:abstractNumId="36" w15:restartNumberingAfterBreak="0">
    <w:nsid w:val="00000025"/>
    <w:multiLevelType w:val="singleLevel"/>
    <w:tmpl w:val="00000025"/>
    <w:name w:val="WW8Num41"/>
    <w:lvl w:ilvl="0">
      <w:start w:val="1"/>
      <w:numFmt w:val="bullet"/>
      <w:lvlText w:val="o"/>
      <w:lvlJc w:val="left"/>
      <w:pPr>
        <w:tabs>
          <w:tab w:val="num" w:pos="0"/>
        </w:tabs>
        <w:ind w:left="805" w:hanging="360"/>
      </w:pPr>
      <w:rPr>
        <w:rFonts w:ascii="Courier New" w:hAnsi="Courier New" w:cs="Courier New" w:hint="default"/>
      </w:rPr>
    </w:lvl>
  </w:abstractNum>
  <w:abstractNum w:abstractNumId="37" w15:restartNumberingAfterBreak="0">
    <w:nsid w:val="00000026"/>
    <w:multiLevelType w:val="singleLevel"/>
    <w:tmpl w:val="00000026"/>
    <w:name w:val="WW8Num42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  <w:color w:val="auto"/>
      </w:rPr>
    </w:lvl>
  </w:abstractNum>
  <w:abstractNum w:abstractNumId="38" w15:restartNumberingAfterBreak="0">
    <w:nsid w:val="00000027"/>
    <w:multiLevelType w:val="singleLevel"/>
    <w:tmpl w:val="00000027"/>
    <w:name w:val="WW8Num43"/>
    <w:lvl w:ilvl="0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  <w:color w:val="000000"/>
        <w:sz w:val="22"/>
        <w:szCs w:val="22"/>
      </w:rPr>
    </w:lvl>
  </w:abstractNum>
  <w:abstractNum w:abstractNumId="39" w15:restartNumberingAfterBreak="0">
    <w:nsid w:val="00000028"/>
    <w:multiLevelType w:val="singleLevel"/>
    <w:tmpl w:val="00000028"/>
    <w:name w:val="WW8Num44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Arial" w:hint="default"/>
        <w:kern w:val="1"/>
        <w:lang w:eastAsia="hi-IN" w:bidi="hi-IN"/>
      </w:rPr>
    </w:lvl>
  </w:abstractNum>
  <w:abstractNum w:abstractNumId="40" w15:restartNumberingAfterBreak="0">
    <w:nsid w:val="00000029"/>
    <w:multiLevelType w:val="singleLevel"/>
    <w:tmpl w:val="00000029"/>
    <w:name w:val="WW8Num45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0000002A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</w:abstractNum>
  <w:abstractNum w:abstractNumId="42" w15:restartNumberingAfterBreak="0">
    <w:nsid w:val="0000002B"/>
    <w:multiLevelType w:val="singleLevel"/>
    <w:tmpl w:val="0000002B"/>
    <w:name w:val="WW8Num47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43" w15:restartNumberingAfterBreak="0">
    <w:nsid w:val="0000002C"/>
    <w:multiLevelType w:val="singleLevel"/>
    <w:tmpl w:val="0000002C"/>
    <w:name w:val="WW8Num48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</w:abstractNum>
  <w:abstractNum w:abstractNumId="44" w15:restartNumberingAfterBreak="0">
    <w:nsid w:val="0000002D"/>
    <w:multiLevelType w:val="singleLevel"/>
    <w:tmpl w:val="0000002D"/>
    <w:name w:val="WW8Num49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45" w15:restartNumberingAfterBreak="0">
    <w:nsid w:val="0000002E"/>
    <w:multiLevelType w:val="singleLevel"/>
    <w:tmpl w:val="0000002E"/>
    <w:name w:val="WW8Num50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  <w:color w:val="000000"/>
      </w:rPr>
    </w:lvl>
  </w:abstractNum>
  <w:abstractNum w:abstractNumId="46" w15:restartNumberingAfterBreak="0">
    <w:nsid w:val="0000002F"/>
    <w:multiLevelType w:val="singleLevel"/>
    <w:tmpl w:val="0000002F"/>
    <w:name w:val="WW8Num5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</w:rPr>
    </w:lvl>
  </w:abstractNum>
  <w:abstractNum w:abstractNumId="47" w15:restartNumberingAfterBreak="0">
    <w:nsid w:val="00000030"/>
    <w:multiLevelType w:val="singleLevel"/>
    <w:tmpl w:val="00000030"/>
    <w:name w:val="WW8Num52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sz w:val="22"/>
        <w:szCs w:val="22"/>
      </w:rPr>
    </w:lvl>
  </w:abstractNum>
  <w:abstractNum w:abstractNumId="48" w15:restartNumberingAfterBreak="0">
    <w:nsid w:val="00000031"/>
    <w:multiLevelType w:val="singleLevel"/>
    <w:tmpl w:val="00000031"/>
    <w:name w:val="WW8Num53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49" w15:restartNumberingAfterBreak="0">
    <w:nsid w:val="00000032"/>
    <w:multiLevelType w:val="multilevel"/>
    <w:tmpl w:val="00000032"/>
    <w:name w:val="WW8Num54"/>
    <w:lvl w:ilvl="0">
      <w:start w:val="1"/>
      <w:numFmt w:val="bullet"/>
      <w:lvlText w:val="o"/>
      <w:lvlJc w:val="left"/>
      <w:pPr>
        <w:tabs>
          <w:tab w:val="num" w:pos="0"/>
        </w:tabs>
        <w:ind w:left="432" w:hanging="432"/>
      </w:pPr>
      <w:rPr>
        <w:rFonts w:ascii="Courier New" w:hAnsi="Courier New" w:cs="Courier New" w:hint="default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0" w15:restartNumberingAfterBreak="0">
    <w:nsid w:val="00000033"/>
    <w:multiLevelType w:val="singleLevel"/>
    <w:tmpl w:val="00000033"/>
    <w:name w:val="WW8Num55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51" w15:restartNumberingAfterBreak="0">
    <w:nsid w:val="00000034"/>
    <w:multiLevelType w:val="singleLevel"/>
    <w:tmpl w:val="00000034"/>
    <w:name w:val="WW8Num56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52" w15:restartNumberingAfterBreak="0">
    <w:nsid w:val="00000035"/>
    <w:multiLevelType w:val="singleLevel"/>
    <w:tmpl w:val="00000035"/>
    <w:name w:val="WW8Num57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53" w15:restartNumberingAfterBreak="0">
    <w:nsid w:val="00000036"/>
    <w:multiLevelType w:val="singleLevel"/>
    <w:tmpl w:val="00000036"/>
    <w:name w:val="WW8Num58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sz w:val="22"/>
        <w:szCs w:val="22"/>
      </w:rPr>
    </w:lvl>
  </w:abstractNum>
  <w:abstractNum w:abstractNumId="54" w15:restartNumberingAfterBreak="0">
    <w:nsid w:val="00000037"/>
    <w:multiLevelType w:val="singleLevel"/>
    <w:tmpl w:val="00000037"/>
    <w:name w:val="WW8Num59"/>
    <w:lvl w:ilvl="0">
      <w:start w:val="1"/>
      <w:numFmt w:val="bullet"/>
      <w:lvlText w:val=""/>
      <w:lvlJc w:val="left"/>
      <w:pPr>
        <w:tabs>
          <w:tab w:val="num" w:pos="0"/>
        </w:tabs>
        <w:ind w:left="493" w:hanging="360"/>
      </w:pPr>
      <w:rPr>
        <w:rFonts w:ascii="Wingdings" w:hAnsi="Wingdings" w:cs="Wingdings" w:hint="default"/>
      </w:rPr>
    </w:lvl>
  </w:abstractNum>
  <w:abstractNum w:abstractNumId="55" w15:restartNumberingAfterBreak="0">
    <w:nsid w:val="00000038"/>
    <w:multiLevelType w:val="singleLevel"/>
    <w:tmpl w:val="00000038"/>
    <w:name w:val="WW8Num60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Arial" w:hint="default"/>
      </w:rPr>
    </w:lvl>
  </w:abstractNum>
  <w:abstractNum w:abstractNumId="56" w15:restartNumberingAfterBreak="0">
    <w:nsid w:val="00000039"/>
    <w:multiLevelType w:val="singleLevel"/>
    <w:tmpl w:val="00000039"/>
    <w:name w:val="WW8Num61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57" w15:restartNumberingAfterBreak="0">
    <w:nsid w:val="0000003A"/>
    <w:multiLevelType w:val="singleLevel"/>
    <w:tmpl w:val="0000003A"/>
    <w:name w:val="WW8Num62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Arial" w:hint="default"/>
      </w:rPr>
    </w:lvl>
  </w:abstractNum>
  <w:abstractNum w:abstractNumId="58" w15:restartNumberingAfterBreak="0">
    <w:nsid w:val="0000003B"/>
    <w:multiLevelType w:val="singleLevel"/>
    <w:tmpl w:val="0000003B"/>
    <w:name w:val="WW8Num6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59" w15:restartNumberingAfterBreak="0">
    <w:nsid w:val="0000003C"/>
    <w:multiLevelType w:val="singleLevel"/>
    <w:tmpl w:val="0000003C"/>
    <w:name w:val="WW8Num64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Arial" w:hint="default"/>
      </w:rPr>
    </w:lvl>
  </w:abstractNum>
  <w:abstractNum w:abstractNumId="60" w15:restartNumberingAfterBreak="0">
    <w:nsid w:val="0000003D"/>
    <w:multiLevelType w:val="singleLevel"/>
    <w:tmpl w:val="0000003D"/>
    <w:name w:val="WW8Num65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Arial" w:hint="default"/>
        <w:color w:val="000000"/>
      </w:rPr>
    </w:lvl>
  </w:abstractNum>
  <w:abstractNum w:abstractNumId="61" w15:restartNumberingAfterBreak="0">
    <w:nsid w:val="0000003E"/>
    <w:multiLevelType w:val="singleLevel"/>
    <w:tmpl w:val="0000003E"/>
    <w:name w:val="WW8Num66"/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</w:abstractNum>
  <w:abstractNum w:abstractNumId="62" w15:restartNumberingAfterBreak="0">
    <w:nsid w:val="0000003F"/>
    <w:multiLevelType w:val="singleLevel"/>
    <w:tmpl w:val="0000003F"/>
    <w:name w:val="WW8Num68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63" w15:restartNumberingAfterBreak="0">
    <w:nsid w:val="00000040"/>
    <w:multiLevelType w:val="singleLevel"/>
    <w:tmpl w:val="00000040"/>
    <w:name w:val="WW8Num69"/>
    <w:lvl w:ilvl="0">
      <w:start w:val="1"/>
      <w:numFmt w:val="bullet"/>
      <w:lvlText w:val="o"/>
      <w:lvlJc w:val="left"/>
      <w:pPr>
        <w:tabs>
          <w:tab w:val="num" w:pos="0"/>
        </w:tabs>
        <w:ind w:left="786" w:hanging="360"/>
      </w:pPr>
      <w:rPr>
        <w:rFonts w:ascii="Courier New" w:hAnsi="Courier New" w:cs="Courier New" w:hint="default"/>
        <w:sz w:val="22"/>
        <w:szCs w:val="22"/>
      </w:rPr>
    </w:lvl>
  </w:abstractNum>
  <w:abstractNum w:abstractNumId="64" w15:restartNumberingAfterBreak="0">
    <w:nsid w:val="00000041"/>
    <w:multiLevelType w:val="singleLevel"/>
    <w:tmpl w:val="00000041"/>
    <w:name w:val="WW8Num70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65" w15:restartNumberingAfterBreak="0">
    <w:nsid w:val="00000042"/>
    <w:multiLevelType w:val="singleLevel"/>
    <w:tmpl w:val="00000042"/>
    <w:name w:val="WW8Num71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  <w:color w:val="000000"/>
      </w:rPr>
    </w:lvl>
  </w:abstractNum>
  <w:abstractNum w:abstractNumId="66" w15:restartNumberingAfterBreak="0">
    <w:nsid w:val="00000043"/>
    <w:multiLevelType w:val="singleLevel"/>
    <w:tmpl w:val="00000043"/>
    <w:name w:val="WW8Num72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67" w15:restartNumberingAfterBreak="0">
    <w:nsid w:val="00000044"/>
    <w:multiLevelType w:val="singleLevel"/>
    <w:tmpl w:val="00000044"/>
    <w:name w:val="WW8Num73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</w:abstractNum>
  <w:abstractNum w:abstractNumId="68" w15:restartNumberingAfterBreak="0">
    <w:nsid w:val="00000045"/>
    <w:multiLevelType w:val="singleLevel"/>
    <w:tmpl w:val="00000045"/>
    <w:name w:val="WW8Num74"/>
    <w:lvl w:ilvl="0">
      <w:start w:val="1"/>
      <w:numFmt w:val="bullet"/>
      <w:lvlText w:val=""/>
      <w:lvlJc w:val="left"/>
      <w:pPr>
        <w:tabs>
          <w:tab w:val="num" w:pos="0"/>
        </w:tabs>
        <w:ind w:left="493" w:hanging="360"/>
      </w:pPr>
      <w:rPr>
        <w:rFonts w:ascii="Symbol" w:hAnsi="Symbol" w:cs="Symbol" w:hint="default"/>
        <w:sz w:val="20"/>
        <w:szCs w:val="20"/>
      </w:rPr>
    </w:lvl>
  </w:abstractNum>
  <w:abstractNum w:abstractNumId="69" w15:restartNumberingAfterBreak="0">
    <w:nsid w:val="00000046"/>
    <w:multiLevelType w:val="singleLevel"/>
    <w:tmpl w:val="00000046"/>
    <w:name w:val="WW8Num7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kern w:val="1"/>
        <w:lang w:eastAsia="hi-IN" w:bidi="hi-IN"/>
      </w:rPr>
    </w:lvl>
  </w:abstractNum>
  <w:abstractNum w:abstractNumId="70" w15:restartNumberingAfterBreak="0">
    <w:nsid w:val="00000047"/>
    <w:multiLevelType w:val="singleLevel"/>
    <w:tmpl w:val="00000047"/>
    <w:name w:val="WW8Num7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71" w15:restartNumberingAfterBreak="0">
    <w:nsid w:val="00000048"/>
    <w:multiLevelType w:val="singleLevel"/>
    <w:tmpl w:val="00000048"/>
    <w:name w:val="WW8Num7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72" w15:restartNumberingAfterBreak="0">
    <w:nsid w:val="00000049"/>
    <w:multiLevelType w:val="singleLevel"/>
    <w:tmpl w:val="00000049"/>
    <w:name w:val="WW8Num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73" w15:restartNumberingAfterBreak="0">
    <w:nsid w:val="0000004A"/>
    <w:multiLevelType w:val="singleLevel"/>
    <w:tmpl w:val="0000004A"/>
    <w:name w:val="WW8Num80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74" w15:restartNumberingAfterBreak="0">
    <w:nsid w:val="0000004B"/>
    <w:multiLevelType w:val="singleLevel"/>
    <w:tmpl w:val="0000004B"/>
    <w:name w:val="WW8Num81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75" w15:restartNumberingAfterBreak="0">
    <w:nsid w:val="0000004C"/>
    <w:multiLevelType w:val="singleLevel"/>
    <w:tmpl w:val="0000004C"/>
    <w:name w:val="WW8Num82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76" w15:restartNumberingAfterBreak="0">
    <w:nsid w:val="0000004D"/>
    <w:multiLevelType w:val="singleLevel"/>
    <w:tmpl w:val="0000004D"/>
    <w:name w:val="WW8Num8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77" w15:restartNumberingAfterBreak="0">
    <w:nsid w:val="0000004E"/>
    <w:multiLevelType w:val="singleLevel"/>
    <w:tmpl w:val="0000004E"/>
    <w:name w:val="WW8Num8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78" w15:restartNumberingAfterBreak="0">
    <w:nsid w:val="0000004F"/>
    <w:multiLevelType w:val="singleLevel"/>
    <w:tmpl w:val="0000004F"/>
    <w:name w:val="WW8Num85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color w:val="000000"/>
        <w:sz w:val="22"/>
        <w:szCs w:val="22"/>
      </w:rPr>
    </w:lvl>
  </w:abstractNum>
  <w:abstractNum w:abstractNumId="79" w15:restartNumberingAfterBreak="0">
    <w:nsid w:val="00000050"/>
    <w:multiLevelType w:val="singleLevel"/>
    <w:tmpl w:val="37DEC8C6"/>
    <w:name w:val="WW8Num86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  <w:color w:val="auto"/>
      </w:rPr>
    </w:lvl>
  </w:abstractNum>
  <w:abstractNum w:abstractNumId="80" w15:restartNumberingAfterBreak="0">
    <w:nsid w:val="00000051"/>
    <w:multiLevelType w:val="singleLevel"/>
    <w:tmpl w:val="00000051"/>
    <w:name w:val="WW8Num87"/>
    <w:lvl w:ilvl="0">
      <w:start w:val="1"/>
      <w:numFmt w:val="bullet"/>
      <w:lvlText w:val=""/>
      <w:lvlJc w:val="left"/>
      <w:pPr>
        <w:tabs>
          <w:tab w:val="num" w:pos="0"/>
        </w:tabs>
        <w:ind w:left="1181" w:hanging="360"/>
      </w:pPr>
      <w:rPr>
        <w:rFonts w:ascii="Symbol" w:hAnsi="Symbol" w:cs="Symbol" w:hint="default"/>
      </w:rPr>
    </w:lvl>
  </w:abstractNum>
  <w:abstractNum w:abstractNumId="81" w15:restartNumberingAfterBreak="0">
    <w:nsid w:val="00000052"/>
    <w:multiLevelType w:val="singleLevel"/>
    <w:tmpl w:val="00000052"/>
    <w:name w:val="WW8Num88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82" w15:restartNumberingAfterBreak="0">
    <w:nsid w:val="00000053"/>
    <w:multiLevelType w:val="singleLevel"/>
    <w:tmpl w:val="00000053"/>
    <w:name w:val="WW8Num89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83" w15:restartNumberingAfterBreak="0">
    <w:nsid w:val="00000054"/>
    <w:multiLevelType w:val="singleLevel"/>
    <w:tmpl w:val="00000054"/>
    <w:name w:val="WW8Num90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Arial" w:hint="default"/>
        <w:color w:val="000000"/>
      </w:rPr>
    </w:lvl>
  </w:abstractNum>
  <w:abstractNum w:abstractNumId="84" w15:restartNumberingAfterBreak="0">
    <w:nsid w:val="00000055"/>
    <w:multiLevelType w:val="singleLevel"/>
    <w:tmpl w:val="00000055"/>
    <w:name w:val="WW8Num9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</w:rPr>
    </w:lvl>
  </w:abstractNum>
  <w:abstractNum w:abstractNumId="85" w15:restartNumberingAfterBreak="0">
    <w:nsid w:val="00000056"/>
    <w:multiLevelType w:val="singleLevel"/>
    <w:tmpl w:val="00000056"/>
    <w:name w:val="WW8Num92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86" w15:restartNumberingAfterBreak="0">
    <w:nsid w:val="00000057"/>
    <w:multiLevelType w:val="singleLevel"/>
    <w:tmpl w:val="00000057"/>
    <w:name w:val="WW8Num93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87" w15:restartNumberingAfterBreak="0">
    <w:nsid w:val="00000058"/>
    <w:multiLevelType w:val="singleLevel"/>
    <w:tmpl w:val="00000058"/>
    <w:name w:val="WW8Num94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88" w15:restartNumberingAfterBreak="0">
    <w:nsid w:val="00000059"/>
    <w:multiLevelType w:val="singleLevel"/>
    <w:tmpl w:val="00000059"/>
    <w:name w:val="WW8Num9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9" w15:restartNumberingAfterBreak="0">
    <w:nsid w:val="0000005A"/>
    <w:multiLevelType w:val="singleLevel"/>
    <w:tmpl w:val="0000005A"/>
    <w:name w:val="WW8Num96"/>
    <w:lvl w:ilvl="0">
      <w:start w:val="1"/>
      <w:numFmt w:val="bullet"/>
      <w:lvlText w:val="o"/>
      <w:lvlJc w:val="left"/>
      <w:pPr>
        <w:tabs>
          <w:tab w:val="num" w:pos="0"/>
        </w:tabs>
        <w:ind w:left="683" w:hanging="360"/>
      </w:pPr>
      <w:rPr>
        <w:rFonts w:ascii="Courier New" w:hAnsi="Courier New" w:cs="Courier New" w:hint="default"/>
        <w:sz w:val="22"/>
        <w:szCs w:val="22"/>
      </w:rPr>
    </w:lvl>
  </w:abstractNum>
  <w:abstractNum w:abstractNumId="90" w15:restartNumberingAfterBreak="0">
    <w:nsid w:val="0000005B"/>
    <w:multiLevelType w:val="singleLevel"/>
    <w:tmpl w:val="0000005B"/>
    <w:name w:val="WW8Num97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</w:rPr>
    </w:lvl>
  </w:abstractNum>
  <w:abstractNum w:abstractNumId="91" w15:restartNumberingAfterBreak="0">
    <w:nsid w:val="0000005C"/>
    <w:multiLevelType w:val="singleLevel"/>
    <w:tmpl w:val="0000005C"/>
    <w:name w:val="WW8Num98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Arial" w:hint="default"/>
      </w:rPr>
    </w:lvl>
  </w:abstractNum>
  <w:abstractNum w:abstractNumId="92" w15:restartNumberingAfterBreak="0">
    <w:nsid w:val="0000005D"/>
    <w:multiLevelType w:val="singleLevel"/>
    <w:tmpl w:val="0000005D"/>
    <w:name w:val="WW8Num99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</w:abstractNum>
  <w:abstractNum w:abstractNumId="93" w15:restartNumberingAfterBreak="0">
    <w:nsid w:val="0000005E"/>
    <w:multiLevelType w:val="multilevel"/>
    <w:tmpl w:val="0000005E"/>
    <w:lvl w:ilvl="0">
      <w:start w:val="1"/>
      <w:numFmt w:val="bullet"/>
      <w:lvlText w:val=""/>
      <w:lvlJc w:val="left"/>
      <w:pPr>
        <w:tabs>
          <w:tab w:val="num" w:pos="758"/>
        </w:tabs>
        <w:ind w:left="75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18"/>
        </w:tabs>
        <w:ind w:left="111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78"/>
        </w:tabs>
        <w:ind w:left="147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38"/>
        </w:tabs>
        <w:ind w:left="183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98"/>
        </w:tabs>
        <w:ind w:left="219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58"/>
        </w:tabs>
        <w:ind w:left="255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18"/>
        </w:tabs>
        <w:ind w:left="291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78"/>
        </w:tabs>
        <w:ind w:left="327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38"/>
        </w:tabs>
        <w:ind w:left="3638" w:hanging="360"/>
      </w:pPr>
      <w:rPr>
        <w:rFonts w:ascii="OpenSymbol" w:hAnsi="OpenSymbol" w:cs="OpenSymbol"/>
      </w:rPr>
    </w:lvl>
  </w:abstractNum>
  <w:abstractNum w:abstractNumId="94" w15:restartNumberingAfterBreak="0">
    <w:nsid w:val="0000005F"/>
    <w:multiLevelType w:val="multilevel"/>
    <w:tmpl w:val="0000005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 w16cid:durableId="1964073979">
    <w:abstractNumId w:val="0"/>
  </w:num>
  <w:num w:numId="2" w16cid:durableId="2098860257">
    <w:abstractNumId w:val="1"/>
  </w:num>
  <w:num w:numId="3" w16cid:durableId="1157648192">
    <w:abstractNumId w:val="2"/>
  </w:num>
  <w:num w:numId="4" w16cid:durableId="1009217184">
    <w:abstractNumId w:val="3"/>
  </w:num>
  <w:num w:numId="5" w16cid:durableId="263541163">
    <w:abstractNumId w:val="4"/>
  </w:num>
  <w:num w:numId="6" w16cid:durableId="1787700476">
    <w:abstractNumId w:val="5"/>
  </w:num>
  <w:num w:numId="7" w16cid:durableId="227963676">
    <w:abstractNumId w:val="6"/>
  </w:num>
  <w:num w:numId="8" w16cid:durableId="1268856151">
    <w:abstractNumId w:val="7"/>
  </w:num>
  <w:num w:numId="9" w16cid:durableId="456262050">
    <w:abstractNumId w:val="8"/>
  </w:num>
  <w:num w:numId="10" w16cid:durableId="1822767117">
    <w:abstractNumId w:val="9"/>
  </w:num>
  <w:num w:numId="11" w16cid:durableId="649990580">
    <w:abstractNumId w:val="10"/>
  </w:num>
  <w:num w:numId="12" w16cid:durableId="750665870">
    <w:abstractNumId w:val="11"/>
  </w:num>
  <w:num w:numId="13" w16cid:durableId="1896163499">
    <w:abstractNumId w:val="12"/>
  </w:num>
  <w:num w:numId="14" w16cid:durableId="609437743">
    <w:abstractNumId w:val="13"/>
  </w:num>
  <w:num w:numId="15" w16cid:durableId="2057968981">
    <w:abstractNumId w:val="14"/>
  </w:num>
  <w:num w:numId="16" w16cid:durableId="730468233">
    <w:abstractNumId w:val="15"/>
  </w:num>
  <w:num w:numId="17" w16cid:durableId="1120874062">
    <w:abstractNumId w:val="16"/>
  </w:num>
  <w:num w:numId="18" w16cid:durableId="1749644280">
    <w:abstractNumId w:val="17"/>
  </w:num>
  <w:num w:numId="19" w16cid:durableId="9063060">
    <w:abstractNumId w:val="18"/>
  </w:num>
  <w:num w:numId="20" w16cid:durableId="282003002">
    <w:abstractNumId w:val="19"/>
  </w:num>
  <w:num w:numId="21" w16cid:durableId="1254779587">
    <w:abstractNumId w:val="20"/>
  </w:num>
  <w:num w:numId="22" w16cid:durableId="1058819425">
    <w:abstractNumId w:val="21"/>
  </w:num>
  <w:num w:numId="23" w16cid:durableId="205683605">
    <w:abstractNumId w:val="22"/>
  </w:num>
  <w:num w:numId="24" w16cid:durableId="920916701">
    <w:abstractNumId w:val="23"/>
  </w:num>
  <w:num w:numId="25" w16cid:durableId="1790927992">
    <w:abstractNumId w:val="24"/>
  </w:num>
  <w:num w:numId="26" w16cid:durableId="1614903508">
    <w:abstractNumId w:val="25"/>
  </w:num>
  <w:num w:numId="27" w16cid:durableId="222452181">
    <w:abstractNumId w:val="26"/>
  </w:num>
  <w:num w:numId="28" w16cid:durableId="1497302176">
    <w:abstractNumId w:val="27"/>
  </w:num>
  <w:num w:numId="29" w16cid:durableId="1418284553">
    <w:abstractNumId w:val="28"/>
  </w:num>
  <w:num w:numId="30" w16cid:durableId="1076391199">
    <w:abstractNumId w:val="29"/>
  </w:num>
  <w:num w:numId="31" w16cid:durableId="933976185">
    <w:abstractNumId w:val="30"/>
  </w:num>
  <w:num w:numId="32" w16cid:durableId="1490486628">
    <w:abstractNumId w:val="31"/>
  </w:num>
  <w:num w:numId="33" w16cid:durableId="1521238622">
    <w:abstractNumId w:val="32"/>
  </w:num>
  <w:num w:numId="34" w16cid:durableId="14772888">
    <w:abstractNumId w:val="33"/>
  </w:num>
  <w:num w:numId="35" w16cid:durableId="100345678">
    <w:abstractNumId w:val="34"/>
  </w:num>
  <w:num w:numId="36" w16cid:durableId="994605537">
    <w:abstractNumId w:val="35"/>
  </w:num>
  <w:num w:numId="37" w16cid:durableId="1728801482">
    <w:abstractNumId w:val="36"/>
  </w:num>
  <w:num w:numId="38" w16cid:durableId="1780492331">
    <w:abstractNumId w:val="37"/>
  </w:num>
  <w:num w:numId="39" w16cid:durableId="54209044">
    <w:abstractNumId w:val="38"/>
  </w:num>
  <w:num w:numId="40" w16cid:durableId="1680814760">
    <w:abstractNumId w:val="39"/>
  </w:num>
  <w:num w:numId="41" w16cid:durableId="524442067">
    <w:abstractNumId w:val="40"/>
  </w:num>
  <w:num w:numId="42" w16cid:durableId="1469662615">
    <w:abstractNumId w:val="41"/>
  </w:num>
  <w:num w:numId="43" w16cid:durableId="1395158416">
    <w:abstractNumId w:val="42"/>
  </w:num>
  <w:num w:numId="44" w16cid:durableId="1346832550">
    <w:abstractNumId w:val="43"/>
  </w:num>
  <w:num w:numId="45" w16cid:durableId="1304117583">
    <w:abstractNumId w:val="44"/>
  </w:num>
  <w:num w:numId="46" w16cid:durableId="1175148405">
    <w:abstractNumId w:val="45"/>
  </w:num>
  <w:num w:numId="47" w16cid:durableId="1420638217">
    <w:abstractNumId w:val="46"/>
  </w:num>
  <w:num w:numId="48" w16cid:durableId="380206831">
    <w:abstractNumId w:val="47"/>
  </w:num>
  <w:num w:numId="49" w16cid:durableId="985545986">
    <w:abstractNumId w:val="48"/>
  </w:num>
  <w:num w:numId="50" w16cid:durableId="393090266">
    <w:abstractNumId w:val="49"/>
  </w:num>
  <w:num w:numId="51" w16cid:durableId="412626766">
    <w:abstractNumId w:val="50"/>
  </w:num>
  <w:num w:numId="52" w16cid:durableId="1337613315">
    <w:abstractNumId w:val="51"/>
  </w:num>
  <w:num w:numId="53" w16cid:durableId="1808745418">
    <w:abstractNumId w:val="52"/>
  </w:num>
  <w:num w:numId="54" w16cid:durableId="842477147">
    <w:abstractNumId w:val="53"/>
  </w:num>
  <w:num w:numId="55" w16cid:durableId="1294603498">
    <w:abstractNumId w:val="54"/>
  </w:num>
  <w:num w:numId="56" w16cid:durableId="329913844">
    <w:abstractNumId w:val="55"/>
  </w:num>
  <w:num w:numId="57" w16cid:durableId="1765301783">
    <w:abstractNumId w:val="56"/>
  </w:num>
  <w:num w:numId="58" w16cid:durableId="1617717186">
    <w:abstractNumId w:val="57"/>
  </w:num>
  <w:num w:numId="59" w16cid:durableId="1039890575">
    <w:abstractNumId w:val="58"/>
  </w:num>
  <w:num w:numId="60" w16cid:durableId="1465268923">
    <w:abstractNumId w:val="59"/>
  </w:num>
  <w:num w:numId="61" w16cid:durableId="419256378">
    <w:abstractNumId w:val="60"/>
  </w:num>
  <w:num w:numId="62" w16cid:durableId="680859825">
    <w:abstractNumId w:val="61"/>
  </w:num>
  <w:num w:numId="63" w16cid:durableId="1989048682">
    <w:abstractNumId w:val="62"/>
  </w:num>
  <w:num w:numId="64" w16cid:durableId="945187148">
    <w:abstractNumId w:val="63"/>
  </w:num>
  <w:num w:numId="65" w16cid:durableId="2003654947">
    <w:abstractNumId w:val="64"/>
  </w:num>
  <w:num w:numId="66" w16cid:durableId="511336552">
    <w:abstractNumId w:val="65"/>
  </w:num>
  <w:num w:numId="67" w16cid:durableId="1331954574">
    <w:abstractNumId w:val="66"/>
  </w:num>
  <w:num w:numId="68" w16cid:durableId="1164128051">
    <w:abstractNumId w:val="67"/>
  </w:num>
  <w:num w:numId="69" w16cid:durableId="642150976">
    <w:abstractNumId w:val="68"/>
  </w:num>
  <w:num w:numId="70" w16cid:durableId="1297906262">
    <w:abstractNumId w:val="69"/>
  </w:num>
  <w:num w:numId="71" w16cid:durableId="1362899801">
    <w:abstractNumId w:val="70"/>
  </w:num>
  <w:num w:numId="72" w16cid:durableId="950286381">
    <w:abstractNumId w:val="71"/>
  </w:num>
  <w:num w:numId="73" w16cid:durableId="218978195">
    <w:abstractNumId w:val="72"/>
  </w:num>
  <w:num w:numId="74" w16cid:durableId="1788231573">
    <w:abstractNumId w:val="73"/>
  </w:num>
  <w:num w:numId="75" w16cid:durableId="1608808686">
    <w:abstractNumId w:val="74"/>
  </w:num>
  <w:num w:numId="76" w16cid:durableId="869684264">
    <w:abstractNumId w:val="75"/>
  </w:num>
  <w:num w:numId="77" w16cid:durableId="1414670214">
    <w:abstractNumId w:val="76"/>
  </w:num>
  <w:num w:numId="78" w16cid:durableId="1106386858">
    <w:abstractNumId w:val="77"/>
  </w:num>
  <w:num w:numId="79" w16cid:durableId="1021510272">
    <w:abstractNumId w:val="78"/>
  </w:num>
  <w:num w:numId="80" w16cid:durableId="1171917483">
    <w:abstractNumId w:val="79"/>
  </w:num>
  <w:num w:numId="81" w16cid:durableId="1495603487">
    <w:abstractNumId w:val="81"/>
  </w:num>
  <w:num w:numId="82" w16cid:durableId="1243686246">
    <w:abstractNumId w:val="82"/>
  </w:num>
  <w:num w:numId="83" w16cid:durableId="607860510">
    <w:abstractNumId w:val="83"/>
  </w:num>
  <w:num w:numId="84" w16cid:durableId="610014048">
    <w:abstractNumId w:val="84"/>
  </w:num>
  <w:num w:numId="85" w16cid:durableId="487944978">
    <w:abstractNumId w:val="85"/>
  </w:num>
  <w:num w:numId="86" w16cid:durableId="560210365">
    <w:abstractNumId w:val="86"/>
  </w:num>
  <w:num w:numId="87" w16cid:durableId="1203708793">
    <w:abstractNumId w:val="87"/>
  </w:num>
  <w:num w:numId="88" w16cid:durableId="72894095">
    <w:abstractNumId w:val="88"/>
  </w:num>
  <w:num w:numId="89" w16cid:durableId="1796293864">
    <w:abstractNumId w:val="89"/>
  </w:num>
  <w:num w:numId="90" w16cid:durableId="655260350">
    <w:abstractNumId w:val="90"/>
  </w:num>
  <w:num w:numId="91" w16cid:durableId="1978024589">
    <w:abstractNumId w:val="91"/>
  </w:num>
  <w:num w:numId="92" w16cid:durableId="438137644">
    <w:abstractNumId w:val="92"/>
  </w:num>
  <w:num w:numId="93" w16cid:durableId="2026514024">
    <w:abstractNumId w:val="93"/>
  </w:num>
  <w:num w:numId="94" w16cid:durableId="1851530513">
    <w:abstractNumId w:val="94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9CA"/>
    <w:rsid w:val="000B2A90"/>
    <w:rsid w:val="001008C6"/>
    <w:rsid w:val="00244D21"/>
    <w:rsid w:val="00262BFB"/>
    <w:rsid w:val="00292AFE"/>
    <w:rsid w:val="00357A58"/>
    <w:rsid w:val="003B2ECC"/>
    <w:rsid w:val="00475997"/>
    <w:rsid w:val="004A49F4"/>
    <w:rsid w:val="004B5E0E"/>
    <w:rsid w:val="00512AB3"/>
    <w:rsid w:val="0055386A"/>
    <w:rsid w:val="00584935"/>
    <w:rsid w:val="006955B1"/>
    <w:rsid w:val="006F04FD"/>
    <w:rsid w:val="007568DF"/>
    <w:rsid w:val="007616E8"/>
    <w:rsid w:val="00821095"/>
    <w:rsid w:val="00822F1C"/>
    <w:rsid w:val="00854505"/>
    <w:rsid w:val="008E3EF7"/>
    <w:rsid w:val="00906772"/>
    <w:rsid w:val="0099159C"/>
    <w:rsid w:val="00994287"/>
    <w:rsid w:val="009B5927"/>
    <w:rsid w:val="009E6816"/>
    <w:rsid w:val="00A047A4"/>
    <w:rsid w:val="00AA6FB1"/>
    <w:rsid w:val="00AC3347"/>
    <w:rsid w:val="00AD6D55"/>
    <w:rsid w:val="00AE5BC8"/>
    <w:rsid w:val="00B1662C"/>
    <w:rsid w:val="00C05E6A"/>
    <w:rsid w:val="00C73D5F"/>
    <w:rsid w:val="00CD3807"/>
    <w:rsid w:val="00D73833"/>
    <w:rsid w:val="00D81CFE"/>
    <w:rsid w:val="00D87ECF"/>
    <w:rsid w:val="00DE0309"/>
    <w:rsid w:val="00EF39CA"/>
    <w:rsid w:val="00F35ED8"/>
    <w:rsid w:val="00F6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32B2F5"/>
  <w15:chartTrackingRefBased/>
  <w15:docId w15:val="{9C71E9B7-0DF6-4B2D-A27E-64948E2CD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suppressAutoHyphens w:val="0"/>
      <w:ind w:left="-180" w:firstLine="0"/>
      <w:outlineLvl w:val="7"/>
    </w:pPr>
    <w:rPr>
      <w:rFonts w:ascii="Arial" w:hAnsi="Arial" w:cs="Arial"/>
      <w:b/>
      <w:bCs/>
      <w:caps/>
      <w:sz w:val="18"/>
      <w:szCs w:val="1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sz w:val="24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Courier New" w:hAnsi="Courier New" w:cs="Courier New" w:hint="default"/>
      <w:b/>
      <w:i w:val="0"/>
    </w:rPr>
  </w:style>
  <w:style w:type="character" w:customStyle="1" w:styleId="WW8Num4z0">
    <w:name w:val="WW8Num4z0"/>
    <w:rPr>
      <w:rFonts w:ascii="Courier New" w:hAnsi="Courier New" w:cs="Courier New" w:hint="default"/>
      <w:color w:val="000000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Courier New" w:hAnsi="Courier New" w:cs="Aria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Courier New" w:hAnsi="Courier New" w:cs="Courier New" w:hint="default"/>
      <w:sz w:val="22"/>
      <w:szCs w:val="22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Wingdings" w:hAnsi="Wingdings" w:cs="Wingdings" w:hint="default"/>
      <w:color w:val="000000"/>
    </w:rPr>
  </w:style>
  <w:style w:type="character" w:customStyle="1" w:styleId="WW8Num12z1">
    <w:name w:val="WW8Num12z1"/>
    <w:rPr>
      <w:rFonts w:ascii="Times New Roman" w:eastAsia="Times New Roman" w:hAnsi="Times New Roman" w:cs="Times New Roman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2z4">
    <w:name w:val="WW8Num12z4"/>
    <w:rPr>
      <w:rFonts w:ascii="Courier New" w:hAnsi="Courier New" w:cs="Courier New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Courier New" w:hAnsi="Courier New" w:cs="Courier New" w:hint="default"/>
      <w:sz w:val="22"/>
      <w:szCs w:val="22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Courier New" w:hAnsi="Courier New" w:cs="Courier New" w:hint="default"/>
      <w:color w:val="000000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Courier New" w:hAnsi="Courier New" w:cs="Aria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ascii="Courier New" w:hAnsi="Courier New" w:cs="Courier New" w:hint="default"/>
      <w:sz w:val="22"/>
      <w:szCs w:val="22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ascii="Courier New" w:hAnsi="Courier New" w:cs="Courier New" w:hint="default"/>
      <w:color w:val="000000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WW8Num27z0">
    <w:name w:val="WW8Num27z0"/>
    <w:rPr>
      <w:rFonts w:ascii="Symbol" w:hAnsi="Symbol" w:cs="Symbo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8z0">
    <w:name w:val="WW8Num28z0"/>
    <w:rPr>
      <w:rFonts w:ascii="Symbol" w:hAnsi="Symbol" w:cs="Symbol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9z0">
    <w:name w:val="WW8Num29z0"/>
    <w:rPr>
      <w:rFonts w:ascii="Courier New" w:hAnsi="Courier New" w:cs="Courier New" w:hint="default"/>
      <w:color w:val="000000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  <w:rPr>
      <w:rFonts w:ascii="Courier New" w:hAnsi="Courier New" w:cs="Aria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ascii="Courier New" w:hAnsi="Courier New" w:cs="Courier New" w:hint="default"/>
      <w:sz w:val="22"/>
      <w:szCs w:val="22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ascii="Courier New" w:hAnsi="Courier New" w:cs="Courier New" w:hint="default"/>
      <w:color w:val="000000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2z3">
    <w:name w:val="WW8Num32z3"/>
    <w:rPr>
      <w:rFonts w:ascii="Symbol" w:hAnsi="Symbol" w:cs="Symbol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Wingdings" w:hAnsi="Wingdings" w:cs="Wingdings" w:hint="default"/>
      <w:color w:val="000000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Courier New" w:hAnsi="Courier New" w:cs="Courier New" w:hint="default"/>
      <w:sz w:val="22"/>
      <w:szCs w:val="22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6z0">
    <w:name w:val="WW8Num36z0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7z3">
    <w:name w:val="WW8Num37z3"/>
    <w:rPr>
      <w:rFonts w:ascii="Symbol" w:hAnsi="Symbol" w:cs="Symbol" w:hint="default"/>
    </w:rPr>
  </w:style>
  <w:style w:type="character" w:customStyle="1" w:styleId="WW8Num38z0">
    <w:name w:val="WW8Num38z0"/>
    <w:rPr>
      <w:rFonts w:ascii="Symbol" w:eastAsia="Calibri" w:hAnsi="Symbol" w:cs="Symbol" w:hint="default"/>
      <w:color w:val="000000"/>
      <w:kern w:val="1"/>
      <w:sz w:val="20"/>
      <w:szCs w:val="22"/>
      <w:lang w:eastAsia="hi-IN" w:bidi="hi-IN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Courier New" w:eastAsia="Calibri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ascii="Courier New" w:hAnsi="Courier New" w:cs="Courier New" w:hint="default"/>
      <w:sz w:val="22"/>
      <w:szCs w:val="22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WW8Num41z3">
    <w:name w:val="WW8Num41z3"/>
    <w:rPr>
      <w:rFonts w:ascii="Symbol" w:hAnsi="Symbol" w:cs="Symbol" w:hint="default"/>
    </w:rPr>
  </w:style>
  <w:style w:type="character" w:customStyle="1" w:styleId="WW8Num42z0">
    <w:name w:val="WW8Num42z0"/>
    <w:rPr>
      <w:rFonts w:ascii="Courier New" w:hAnsi="Courier New" w:cs="Courier New" w:hint="default"/>
      <w:color w:val="auto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2z3">
    <w:name w:val="WW8Num42z3"/>
    <w:rPr>
      <w:rFonts w:ascii="Symbol" w:hAnsi="Symbol" w:cs="Symbol" w:hint="default"/>
    </w:rPr>
  </w:style>
  <w:style w:type="character" w:customStyle="1" w:styleId="WW8Num43z0">
    <w:name w:val="WW8Num43z0"/>
    <w:rPr>
      <w:rFonts w:ascii="Courier New" w:hAnsi="Courier New" w:cs="Courier New" w:hint="default"/>
      <w:color w:val="000000"/>
      <w:sz w:val="22"/>
      <w:szCs w:val="22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4z0">
    <w:name w:val="WW8Num44z0"/>
    <w:rPr>
      <w:rFonts w:ascii="Courier New" w:eastAsia="SimSun" w:hAnsi="Courier New" w:cs="Arial" w:hint="default"/>
      <w:kern w:val="1"/>
      <w:lang w:eastAsia="hi-IN" w:bidi="hi-IN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4z2">
    <w:name w:val="WW8Num44z2"/>
    <w:rPr>
      <w:rFonts w:ascii="Wingdings" w:hAnsi="Wingdings" w:cs="Wingdings" w:hint="default"/>
    </w:rPr>
  </w:style>
  <w:style w:type="character" w:customStyle="1" w:styleId="WW8Num44z3">
    <w:name w:val="WW8Num44z3"/>
    <w:rPr>
      <w:rFonts w:ascii="Symbol" w:hAnsi="Symbol" w:cs="Symbol" w:hint="default"/>
    </w:rPr>
  </w:style>
  <w:style w:type="character" w:customStyle="1" w:styleId="WW8Num45z0">
    <w:name w:val="WW8Num45z0"/>
    <w:rPr>
      <w:rFonts w:ascii="Wingdings" w:hAnsi="Wingdings" w:cs="Wingdings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3">
    <w:name w:val="WW8Num45z3"/>
    <w:rPr>
      <w:rFonts w:ascii="Symbol" w:hAnsi="Symbol" w:cs="Symbol" w:hint="default"/>
    </w:rPr>
  </w:style>
  <w:style w:type="character" w:customStyle="1" w:styleId="WW8Num46z0">
    <w:name w:val="WW8Num46z0"/>
    <w:rPr>
      <w:rFonts w:ascii="Symbol" w:hAnsi="Symbol" w:cs="Symbol" w:hint="default"/>
    </w:rPr>
  </w:style>
  <w:style w:type="character" w:customStyle="1" w:styleId="WW8Num46z1">
    <w:name w:val="WW8Num46z1"/>
    <w:rPr>
      <w:rFonts w:ascii="Courier New" w:hAnsi="Courier New" w:cs="Courier New" w:hint="default"/>
    </w:rPr>
  </w:style>
  <w:style w:type="character" w:customStyle="1" w:styleId="WW8Num46z2">
    <w:name w:val="WW8Num46z2"/>
    <w:rPr>
      <w:rFonts w:ascii="Wingdings" w:hAnsi="Wingdings" w:cs="Wingdings" w:hint="default"/>
    </w:rPr>
  </w:style>
  <w:style w:type="character" w:customStyle="1" w:styleId="WW8Num47z0">
    <w:name w:val="WW8Num47z0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7z3">
    <w:name w:val="WW8Num47z3"/>
    <w:rPr>
      <w:rFonts w:ascii="Symbol" w:hAnsi="Symbol" w:cs="Symbol" w:hint="default"/>
    </w:rPr>
  </w:style>
  <w:style w:type="character" w:customStyle="1" w:styleId="WW8Num48z0">
    <w:name w:val="WW8Num48z0"/>
    <w:rPr>
      <w:rFonts w:ascii="Courier New" w:hAnsi="Courier New" w:cs="Courier New" w:hint="default"/>
    </w:rPr>
  </w:style>
  <w:style w:type="character" w:customStyle="1" w:styleId="WW8Num48z2">
    <w:name w:val="WW8Num48z2"/>
    <w:rPr>
      <w:rFonts w:ascii="Wingdings" w:hAnsi="Wingdings" w:cs="Wingdings" w:hint="default"/>
    </w:rPr>
  </w:style>
  <w:style w:type="character" w:customStyle="1" w:styleId="WW8Num48z3">
    <w:name w:val="WW8Num48z3"/>
    <w:rPr>
      <w:rFonts w:ascii="Symbol" w:hAnsi="Symbol" w:cs="Symbol" w:hint="default"/>
    </w:rPr>
  </w:style>
  <w:style w:type="character" w:customStyle="1" w:styleId="WW8Num49z0">
    <w:name w:val="WW8Num49z0"/>
    <w:rPr>
      <w:rFonts w:ascii="Courier New" w:hAnsi="Courier New" w:cs="Courier New" w:hint="default"/>
    </w:rPr>
  </w:style>
  <w:style w:type="character" w:customStyle="1" w:styleId="WW8Num49z2">
    <w:name w:val="WW8Num49z2"/>
    <w:rPr>
      <w:rFonts w:ascii="Wingdings" w:hAnsi="Wingdings" w:cs="Wingdings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0z0">
    <w:name w:val="WW8Num50z0"/>
    <w:rPr>
      <w:rFonts w:ascii="Courier New" w:hAnsi="Courier New" w:cs="Courier New" w:hint="default"/>
      <w:color w:val="000000"/>
    </w:rPr>
  </w:style>
  <w:style w:type="character" w:customStyle="1" w:styleId="WW8Num50z2">
    <w:name w:val="WW8Num50z2"/>
    <w:rPr>
      <w:rFonts w:ascii="Wingdings" w:hAnsi="Wingdings" w:cs="Wingdings" w:hint="default"/>
    </w:rPr>
  </w:style>
  <w:style w:type="character" w:customStyle="1" w:styleId="WW8Num50z3">
    <w:name w:val="WW8Num50z3"/>
    <w:rPr>
      <w:rFonts w:ascii="Symbol" w:hAnsi="Symbol" w:cs="Symbol" w:hint="default"/>
    </w:rPr>
  </w:style>
  <w:style w:type="character" w:customStyle="1" w:styleId="WW8Num51z0">
    <w:name w:val="WW8Num51z0"/>
    <w:rPr>
      <w:rFonts w:ascii="Wingdings" w:hAnsi="Wingdings" w:cs="Wingdings" w:hint="default"/>
      <w:color w:val="000000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3">
    <w:name w:val="WW8Num51z3"/>
    <w:rPr>
      <w:rFonts w:ascii="Symbol" w:hAnsi="Symbol" w:cs="Symbol" w:hint="default"/>
    </w:rPr>
  </w:style>
  <w:style w:type="character" w:customStyle="1" w:styleId="WW8Num52z0">
    <w:name w:val="WW8Num52z0"/>
    <w:rPr>
      <w:rFonts w:ascii="Courier New" w:eastAsia="Calibri" w:hAnsi="Courier New" w:cs="Courier New" w:hint="default"/>
      <w:sz w:val="22"/>
      <w:szCs w:val="22"/>
    </w:rPr>
  </w:style>
  <w:style w:type="character" w:customStyle="1" w:styleId="WW8Num52z2">
    <w:name w:val="WW8Num52z2"/>
    <w:rPr>
      <w:rFonts w:ascii="Wingdings" w:hAnsi="Wingdings" w:cs="Wingdings" w:hint="default"/>
    </w:rPr>
  </w:style>
  <w:style w:type="character" w:customStyle="1" w:styleId="WW8Num52z3">
    <w:name w:val="WW8Num52z3"/>
    <w:rPr>
      <w:rFonts w:ascii="Symbol" w:hAnsi="Symbol" w:cs="Symbol" w:hint="default"/>
    </w:rPr>
  </w:style>
  <w:style w:type="character" w:customStyle="1" w:styleId="WW8Num53z0">
    <w:name w:val="WW8Num53z0"/>
    <w:rPr>
      <w:rFonts w:ascii="Courier New" w:hAnsi="Courier New" w:cs="Courier New" w:hint="default"/>
    </w:rPr>
  </w:style>
  <w:style w:type="character" w:customStyle="1" w:styleId="WW8Num53z2">
    <w:name w:val="WW8Num53z2"/>
    <w:rPr>
      <w:rFonts w:ascii="Wingdings" w:hAnsi="Wingdings" w:cs="Wingdings" w:hint="default"/>
    </w:rPr>
  </w:style>
  <w:style w:type="character" w:customStyle="1" w:styleId="WW8Num53z3">
    <w:name w:val="WW8Num53z3"/>
    <w:rPr>
      <w:rFonts w:ascii="Symbol" w:hAnsi="Symbol" w:cs="Symbol" w:hint="default"/>
    </w:rPr>
  </w:style>
  <w:style w:type="character" w:customStyle="1" w:styleId="WW8Num54z0">
    <w:name w:val="WW8Num54z0"/>
    <w:rPr>
      <w:rFonts w:ascii="Courier New" w:hAnsi="Courier New" w:cs="Courier New" w:hint="default"/>
      <w:sz w:val="22"/>
      <w:szCs w:val="22"/>
    </w:rPr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  <w:rPr>
      <w:rFonts w:ascii="Courier New" w:hAnsi="Courier New" w:cs="Courier New" w:hint="default"/>
    </w:rPr>
  </w:style>
  <w:style w:type="character" w:customStyle="1" w:styleId="WW8Num55z2">
    <w:name w:val="WW8Num55z2"/>
    <w:rPr>
      <w:rFonts w:ascii="Wingdings" w:hAnsi="Wingdings" w:cs="Wingdings" w:hint="default"/>
    </w:rPr>
  </w:style>
  <w:style w:type="character" w:customStyle="1" w:styleId="WW8Num55z3">
    <w:name w:val="WW8Num55z3"/>
    <w:rPr>
      <w:rFonts w:ascii="Symbol" w:hAnsi="Symbol" w:cs="Symbol" w:hint="default"/>
    </w:rPr>
  </w:style>
  <w:style w:type="character" w:customStyle="1" w:styleId="WW8Num56z0">
    <w:name w:val="WW8Num56z0"/>
    <w:rPr>
      <w:rFonts w:ascii="Courier New" w:hAnsi="Courier New" w:cs="Courier New" w:hint="default"/>
    </w:rPr>
  </w:style>
  <w:style w:type="character" w:customStyle="1" w:styleId="WW8Num56z2">
    <w:name w:val="WW8Num56z2"/>
    <w:rPr>
      <w:rFonts w:ascii="Wingdings" w:hAnsi="Wingdings" w:cs="Wingdings" w:hint="default"/>
    </w:rPr>
  </w:style>
  <w:style w:type="character" w:customStyle="1" w:styleId="WW8Num56z3">
    <w:name w:val="WW8Num56z3"/>
    <w:rPr>
      <w:rFonts w:ascii="Symbol" w:hAnsi="Symbol" w:cs="Symbol" w:hint="default"/>
    </w:rPr>
  </w:style>
  <w:style w:type="character" w:customStyle="1" w:styleId="WW8Num57z0">
    <w:name w:val="WW8Num57z0"/>
    <w:rPr>
      <w:rFonts w:ascii="Courier New" w:hAnsi="Courier New" w:cs="Courier New" w:hint="default"/>
    </w:rPr>
  </w:style>
  <w:style w:type="character" w:customStyle="1" w:styleId="WW8Num57z2">
    <w:name w:val="WW8Num57z2"/>
    <w:rPr>
      <w:rFonts w:ascii="Wingdings" w:hAnsi="Wingdings" w:cs="Wingdings" w:hint="default"/>
    </w:rPr>
  </w:style>
  <w:style w:type="character" w:customStyle="1" w:styleId="WW8Num57z3">
    <w:name w:val="WW8Num57z3"/>
    <w:rPr>
      <w:rFonts w:ascii="Symbol" w:hAnsi="Symbol" w:cs="Symbol" w:hint="default"/>
    </w:rPr>
  </w:style>
  <w:style w:type="character" w:customStyle="1" w:styleId="WW8Num58z0">
    <w:name w:val="WW8Num58z0"/>
    <w:rPr>
      <w:rFonts w:ascii="Courier New" w:hAnsi="Courier New" w:cs="Courier New" w:hint="default"/>
      <w:sz w:val="22"/>
      <w:szCs w:val="22"/>
    </w:rPr>
  </w:style>
  <w:style w:type="character" w:customStyle="1" w:styleId="WW8Num58z2">
    <w:name w:val="WW8Num58z2"/>
    <w:rPr>
      <w:rFonts w:ascii="Wingdings" w:hAnsi="Wingdings" w:cs="Wingdings" w:hint="default"/>
    </w:rPr>
  </w:style>
  <w:style w:type="character" w:customStyle="1" w:styleId="WW8Num58z3">
    <w:name w:val="WW8Num58z3"/>
    <w:rPr>
      <w:rFonts w:ascii="Symbol" w:hAnsi="Symbol" w:cs="Symbol" w:hint="default"/>
    </w:rPr>
  </w:style>
  <w:style w:type="character" w:customStyle="1" w:styleId="WW8Num59z0">
    <w:name w:val="WW8Num59z0"/>
    <w:rPr>
      <w:rFonts w:ascii="Wingdings" w:hAnsi="Wingdings" w:cs="Wingdings" w:hint="default"/>
    </w:rPr>
  </w:style>
  <w:style w:type="character" w:customStyle="1" w:styleId="WW8Num59z1">
    <w:name w:val="WW8Num59z1"/>
    <w:rPr>
      <w:rFonts w:ascii="Courier New" w:hAnsi="Courier New" w:cs="Courier New" w:hint="default"/>
    </w:rPr>
  </w:style>
  <w:style w:type="character" w:customStyle="1" w:styleId="WW8Num59z3">
    <w:name w:val="WW8Num59z3"/>
    <w:rPr>
      <w:rFonts w:ascii="Symbol" w:hAnsi="Symbol" w:cs="Symbol" w:hint="default"/>
    </w:rPr>
  </w:style>
  <w:style w:type="character" w:customStyle="1" w:styleId="WW8Num60z0">
    <w:name w:val="WW8Num60z0"/>
    <w:rPr>
      <w:rFonts w:ascii="Courier New" w:hAnsi="Courier New" w:cs="Arial" w:hint="default"/>
    </w:rPr>
  </w:style>
  <w:style w:type="character" w:customStyle="1" w:styleId="WW8Num60z1">
    <w:name w:val="WW8Num60z1"/>
    <w:rPr>
      <w:rFonts w:ascii="Courier New" w:hAnsi="Courier New" w:cs="Courier New" w:hint="default"/>
    </w:rPr>
  </w:style>
  <w:style w:type="character" w:customStyle="1" w:styleId="WW8Num60z2">
    <w:name w:val="WW8Num60z2"/>
    <w:rPr>
      <w:rFonts w:ascii="Wingdings" w:hAnsi="Wingdings" w:cs="Wingdings" w:hint="default"/>
    </w:rPr>
  </w:style>
  <w:style w:type="character" w:customStyle="1" w:styleId="WW8Num60z3">
    <w:name w:val="WW8Num60z3"/>
    <w:rPr>
      <w:rFonts w:ascii="Symbol" w:hAnsi="Symbol" w:cs="Symbol" w:hint="default"/>
    </w:rPr>
  </w:style>
  <w:style w:type="character" w:customStyle="1" w:styleId="WW8Num61z0">
    <w:name w:val="WW8Num61z0"/>
    <w:rPr>
      <w:rFonts w:ascii="Courier New" w:hAnsi="Courier New" w:cs="Courier New" w:hint="default"/>
    </w:rPr>
  </w:style>
  <w:style w:type="character" w:customStyle="1" w:styleId="WW8Num61z2">
    <w:name w:val="WW8Num61z2"/>
    <w:rPr>
      <w:rFonts w:ascii="Wingdings" w:hAnsi="Wingdings" w:cs="Wingdings" w:hint="default"/>
    </w:rPr>
  </w:style>
  <w:style w:type="character" w:customStyle="1" w:styleId="WW8Num61z3">
    <w:name w:val="WW8Num61z3"/>
    <w:rPr>
      <w:rFonts w:ascii="Symbol" w:hAnsi="Symbol" w:cs="Symbol" w:hint="default"/>
    </w:rPr>
  </w:style>
  <w:style w:type="character" w:customStyle="1" w:styleId="WW8Num62z0">
    <w:name w:val="WW8Num62z0"/>
    <w:rPr>
      <w:rFonts w:ascii="Courier New" w:hAnsi="Courier New" w:cs="Arial" w:hint="default"/>
    </w:rPr>
  </w:style>
  <w:style w:type="character" w:customStyle="1" w:styleId="WW8Num62z1">
    <w:name w:val="WW8Num62z1"/>
    <w:rPr>
      <w:rFonts w:ascii="Courier New" w:hAnsi="Courier New" w:cs="Courier New" w:hint="default"/>
    </w:rPr>
  </w:style>
  <w:style w:type="character" w:customStyle="1" w:styleId="WW8Num62z2">
    <w:name w:val="WW8Num62z2"/>
    <w:rPr>
      <w:rFonts w:ascii="Wingdings" w:hAnsi="Wingdings" w:cs="Wingdings" w:hint="default"/>
    </w:rPr>
  </w:style>
  <w:style w:type="character" w:customStyle="1" w:styleId="WW8Num62z3">
    <w:name w:val="WW8Num62z3"/>
    <w:rPr>
      <w:rFonts w:ascii="Symbol" w:hAnsi="Symbol" w:cs="Symbol" w:hint="default"/>
    </w:rPr>
  </w:style>
  <w:style w:type="character" w:customStyle="1" w:styleId="WW8Num63z0">
    <w:name w:val="WW8Num63z0"/>
    <w:rPr>
      <w:rFonts w:ascii="Symbol" w:hAnsi="Symbol" w:cs="Symbol" w:hint="default"/>
    </w:rPr>
  </w:style>
  <w:style w:type="character" w:customStyle="1" w:styleId="WW8Num63z1">
    <w:name w:val="WW8Num63z1"/>
    <w:rPr>
      <w:rFonts w:ascii="Courier New" w:hAnsi="Courier New" w:cs="Courier New" w:hint="default"/>
    </w:rPr>
  </w:style>
  <w:style w:type="character" w:customStyle="1" w:styleId="WW8Num63z2">
    <w:name w:val="WW8Num63z2"/>
    <w:rPr>
      <w:rFonts w:ascii="Wingdings" w:hAnsi="Wingdings" w:cs="Wingdings" w:hint="default"/>
    </w:rPr>
  </w:style>
  <w:style w:type="character" w:customStyle="1" w:styleId="WW8Num64z0">
    <w:name w:val="WW8Num64z0"/>
    <w:rPr>
      <w:rFonts w:ascii="Courier New" w:hAnsi="Courier New" w:cs="Arial" w:hint="default"/>
    </w:rPr>
  </w:style>
  <w:style w:type="character" w:customStyle="1" w:styleId="WW8Num64z1">
    <w:name w:val="WW8Num64z1"/>
    <w:rPr>
      <w:rFonts w:ascii="Courier New" w:hAnsi="Courier New" w:cs="Courier New" w:hint="default"/>
    </w:rPr>
  </w:style>
  <w:style w:type="character" w:customStyle="1" w:styleId="WW8Num64z2">
    <w:name w:val="WW8Num64z2"/>
    <w:rPr>
      <w:rFonts w:ascii="Wingdings" w:hAnsi="Wingdings" w:cs="Wingdings" w:hint="default"/>
    </w:rPr>
  </w:style>
  <w:style w:type="character" w:customStyle="1" w:styleId="WW8Num64z3">
    <w:name w:val="WW8Num64z3"/>
    <w:rPr>
      <w:rFonts w:ascii="Symbol" w:hAnsi="Symbol" w:cs="Symbol" w:hint="default"/>
    </w:rPr>
  </w:style>
  <w:style w:type="character" w:customStyle="1" w:styleId="WW8Num65z0">
    <w:name w:val="WW8Num65z0"/>
    <w:rPr>
      <w:rFonts w:ascii="Courier New" w:hAnsi="Courier New" w:cs="Arial" w:hint="default"/>
      <w:color w:val="000000"/>
    </w:rPr>
  </w:style>
  <w:style w:type="character" w:customStyle="1" w:styleId="WW8Num65z1">
    <w:name w:val="WW8Num65z1"/>
    <w:rPr>
      <w:rFonts w:ascii="Courier New" w:hAnsi="Courier New" w:cs="Courier New" w:hint="default"/>
    </w:rPr>
  </w:style>
  <w:style w:type="character" w:customStyle="1" w:styleId="WW8Num65z2">
    <w:name w:val="WW8Num65z2"/>
    <w:rPr>
      <w:rFonts w:ascii="Wingdings" w:hAnsi="Wingdings" w:cs="Wingdings" w:hint="default"/>
    </w:rPr>
  </w:style>
  <w:style w:type="character" w:customStyle="1" w:styleId="WW8Num65z3">
    <w:name w:val="WW8Num65z3"/>
    <w:rPr>
      <w:rFonts w:ascii="Symbol" w:hAnsi="Symbol" w:cs="Symbol" w:hint="default"/>
    </w:rPr>
  </w:style>
  <w:style w:type="character" w:customStyle="1" w:styleId="WW8Num66z0">
    <w:name w:val="WW8Num66z0"/>
    <w:rPr>
      <w:rFonts w:ascii="Symbol" w:hAnsi="Symbol" w:cs="Symbol" w:hint="default"/>
    </w:rPr>
  </w:style>
  <w:style w:type="character" w:customStyle="1" w:styleId="WW8Num66z1">
    <w:name w:val="WW8Num66z1"/>
    <w:rPr>
      <w:rFonts w:ascii="Courier New" w:hAnsi="Courier New" w:cs="Courier New" w:hint="default"/>
    </w:rPr>
  </w:style>
  <w:style w:type="character" w:customStyle="1" w:styleId="WW8Num66z2">
    <w:name w:val="WW8Num66z2"/>
    <w:rPr>
      <w:rFonts w:ascii="Wingdings" w:hAnsi="Wingdings" w:cs="Wingdings" w:hint="default"/>
    </w:rPr>
  </w:style>
  <w:style w:type="character" w:customStyle="1" w:styleId="WW8Num67z0">
    <w:name w:val="WW8Num67z0"/>
    <w:rPr>
      <w:rFonts w:ascii="Symbol" w:hAnsi="Symbol" w:cs="Symbol" w:hint="default"/>
    </w:rPr>
  </w:style>
  <w:style w:type="character" w:customStyle="1" w:styleId="WW8Num67z1">
    <w:name w:val="WW8Num67z1"/>
    <w:rPr>
      <w:rFonts w:ascii="Courier New" w:hAnsi="Courier New" w:cs="Courier New" w:hint="default"/>
    </w:rPr>
  </w:style>
  <w:style w:type="character" w:customStyle="1" w:styleId="WW8Num67z2">
    <w:name w:val="WW8Num67z2"/>
    <w:rPr>
      <w:rFonts w:ascii="Wingdings" w:hAnsi="Wingdings" w:cs="Wingdings" w:hint="default"/>
    </w:rPr>
  </w:style>
  <w:style w:type="character" w:customStyle="1" w:styleId="WW8Num68z0">
    <w:name w:val="WW8Num68z0"/>
    <w:rPr>
      <w:rFonts w:ascii="Courier New" w:hAnsi="Courier New" w:cs="Courier New" w:hint="default"/>
    </w:rPr>
  </w:style>
  <w:style w:type="character" w:customStyle="1" w:styleId="WW8Num68z2">
    <w:name w:val="WW8Num68z2"/>
    <w:rPr>
      <w:rFonts w:ascii="Wingdings" w:hAnsi="Wingdings" w:cs="Wingdings" w:hint="default"/>
    </w:rPr>
  </w:style>
  <w:style w:type="character" w:customStyle="1" w:styleId="WW8Num68z3">
    <w:name w:val="WW8Num68z3"/>
    <w:rPr>
      <w:rFonts w:ascii="Symbol" w:hAnsi="Symbol" w:cs="Symbol" w:hint="default"/>
    </w:rPr>
  </w:style>
  <w:style w:type="character" w:customStyle="1" w:styleId="WW8Num69z0">
    <w:name w:val="WW8Num69z0"/>
    <w:rPr>
      <w:rFonts w:ascii="Courier New" w:eastAsia="Calibri" w:hAnsi="Courier New" w:cs="Courier New" w:hint="default"/>
      <w:sz w:val="22"/>
      <w:szCs w:val="22"/>
    </w:rPr>
  </w:style>
  <w:style w:type="character" w:customStyle="1" w:styleId="WW8Num69z2">
    <w:name w:val="WW8Num69z2"/>
    <w:rPr>
      <w:rFonts w:ascii="Wingdings" w:hAnsi="Wingdings" w:cs="Wingdings" w:hint="default"/>
    </w:rPr>
  </w:style>
  <w:style w:type="character" w:customStyle="1" w:styleId="WW8Num69z3">
    <w:name w:val="WW8Num69z3"/>
    <w:rPr>
      <w:rFonts w:ascii="Symbol" w:hAnsi="Symbol" w:cs="Symbol" w:hint="default"/>
    </w:rPr>
  </w:style>
  <w:style w:type="character" w:customStyle="1" w:styleId="WW8Num70z0">
    <w:name w:val="WW8Num70z0"/>
    <w:rPr>
      <w:rFonts w:ascii="Courier New" w:hAnsi="Courier New" w:cs="Courier New" w:hint="default"/>
    </w:rPr>
  </w:style>
  <w:style w:type="character" w:customStyle="1" w:styleId="WW8Num70z2">
    <w:name w:val="WW8Num70z2"/>
    <w:rPr>
      <w:rFonts w:ascii="Wingdings" w:hAnsi="Wingdings" w:cs="Wingdings" w:hint="default"/>
    </w:rPr>
  </w:style>
  <w:style w:type="character" w:customStyle="1" w:styleId="WW8Num70z3">
    <w:name w:val="WW8Num70z3"/>
    <w:rPr>
      <w:rFonts w:ascii="Symbol" w:hAnsi="Symbol" w:cs="Symbol" w:hint="default"/>
    </w:rPr>
  </w:style>
  <w:style w:type="character" w:customStyle="1" w:styleId="WW8Num71z0">
    <w:name w:val="WW8Num71z0"/>
    <w:rPr>
      <w:rFonts w:ascii="Courier New" w:eastAsia="Calibri" w:hAnsi="Courier New" w:cs="Courier New" w:hint="default"/>
      <w:color w:val="000000"/>
    </w:rPr>
  </w:style>
  <w:style w:type="character" w:customStyle="1" w:styleId="WW8Num71z2">
    <w:name w:val="WW8Num71z2"/>
    <w:rPr>
      <w:rFonts w:ascii="Wingdings" w:hAnsi="Wingdings" w:cs="Wingdings" w:hint="default"/>
    </w:rPr>
  </w:style>
  <w:style w:type="character" w:customStyle="1" w:styleId="WW8Num71z3">
    <w:name w:val="WW8Num71z3"/>
    <w:rPr>
      <w:rFonts w:ascii="Symbol" w:hAnsi="Symbol" w:cs="Symbol" w:hint="default"/>
    </w:rPr>
  </w:style>
  <w:style w:type="character" w:customStyle="1" w:styleId="WW8Num72z0">
    <w:name w:val="WW8Num72z0"/>
    <w:rPr>
      <w:rFonts w:ascii="Courier New" w:hAnsi="Courier New" w:cs="Courier New" w:hint="default"/>
    </w:rPr>
  </w:style>
  <w:style w:type="character" w:customStyle="1" w:styleId="WW8Num72z2">
    <w:name w:val="WW8Num72z2"/>
    <w:rPr>
      <w:rFonts w:ascii="Wingdings" w:hAnsi="Wingdings" w:cs="Wingdings" w:hint="default"/>
    </w:rPr>
  </w:style>
  <w:style w:type="character" w:customStyle="1" w:styleId="WW8Num72z3">
    <w:name w:val="WW8Num72z3"/>
    <w:rPr>
      <w:rFonts w:ascii="Symbol" w:hAnsi="Symbol" w:cs="Symbol" w:hint="default"/>
    </w:rPr>
  </w:style>
  <w:style w:type="character" w:customStyle="1" w:styleId="WW8Num73z0">
    <w:name w:val="WW8Num73z0"/>
    <w:rPr>
      <w:rFonts w:ascii="Courier New" w:hAnsi="Courier New" w:cs="Courier New" w:hint="default"/>
    </w:rPr>
  </w:style>
  <w:style w:type="character" w:customStyle="1" w:styleId="WW8Num73z2">
    <w:name w:val="WW8Num73z2"/>
    <w:rPr>
      <w:rFonts w:ascii="Wingdings" w:hAnsi="Wingdings" w:cs="Wingdings" w:hint="default"/>
    </w:rPr>
  </w:style>
  <w:style w:type="character" w:customStyle="1" w:styleId="WW8Num73z3">
    <w:name w:val="WW8Num73z3"/>
    <w:rPr>
      <w:rFonts w:ascii="Symbol" w:hAnsi="Symbol" w:cs="Symbol" w:hint="default"/>
    </w:rPr>
  </w:style>
  <w:style w:type="character" w:customStyle="1" w:styleId="WW8Num74z0">
    <w:name w:val="WW8Num74z0"/>
    <w:rPr>
      <w:rFonts w:ascii="Symbol" w:hAnsi="Symbol" w:cs="Symbol" w:hint="default"/>
      <w:sz w:val="20"/>
      <w:szCs w:val="20"/>
    </w:rPr>
  </w:style>
  <w:style w:type="character" w:customStyle="1" w:styleId="WW8Num74z1">
    <w:name w:val="WW8Num74z1"/>
    <w:rPr>
      <w:rFonts w:ascii="Courier New" w:hAnsi="Courier New" w:cs="Courier New" w:hint="default"/>
    </w:rPr>
  </w:style>
  <w:style w:type="character" w:customStyle="1" w:styleId="WW8Num74z2">
    <w:name w:val="WW8Num74z2"/>
    <w:rPr>
      <w:rFonts w:ascii="Wingdings" w:hAnsi="Wingdings" w:cs="Wingdings" w:hint="default"/>
    </w:rPr>
  </w:style>
  <w:style w:type="character" w:customStyle="1" w:styleId="WW8Num75z0">
    <w:name w:val="WW8Num75z0"/>
    <w:rPr>
      <w:rFonts w:ascii="Symbol" w:eastAsia="SimSun" w:hAnsi="Symbol" w:cs="Symbol" w:hint="default"/>
      <w:kern w:val="1"/>
      <w:lang w:eastAsia="hi-IN" w:bidi="hi-IN"/>
    </w:rPr>
  </w:style>
  <w:style w:type="character" w:customStyle="1" w:styleId="WW8Num75z1">
    <w:name w:val="WW8Num75z1"/>
    <w:rPr>
      <w:rFonts w:ascii="Courier New" w:hAnsi="Courier New" w:cs="Courier New" w:hint="default"/>
    </w:rPr>
  </w:style>
  <w:style w:type="character" w:customStyle="1" w:styleId="WW8Num75z2">
    <w:name w:val="WW8Num75z2"/>
    <w:rPr>
      <w:rFonts w:ascii="Wingdings" w:hAnsi="Wingdings" w:cs="Wingdings" w:hint="default"/>
    </w:rPr>
  </w:style>
  <w:style w:type="character" w:customStyle="1" w:styleId="WW8Num76z0">
    <w:name w:val="WW8Num76z0"/>
    <w:rPr>
      <w:rFonts w:ascii="Symbol" w:hAnsi="Symbol" w:cs="Symbol" w:hint="default"/>
    </w:rPr>
  </w:style>
  <w:style w:type="character" w:customStyle="1" w:styleId="WW8Num76z1">
    <w:name w:val="WW8Num76z1"/>
    <w:rPr>
      <w:rFonts w:ascii="Courier New" w:hAnsi="Courier New" w:cs="Courier New" w:hint="default"/>
    </w:rPr>
  </w:style>
  <w:style w:type="character" w:customStyle="1" w:styleId="WW8Num76z2">
    <w:name w:val="WW8Num76z2"/>
    <w:rPr>
      <w:rFonts w:ascii="Wingdings" w:hAnsi="Wingdings" w:cs="Wingdings" w:hint="default"/>
    </w:rPr>
  </w:style>
  <w:style w:type="character" w:customStyle="1" w:styleId="WW8Num77z0">
    <w:name w:val="WW8Num77z0"/>
    <w:rPr>
      <w:rFonts w:ascii="Symbol" w:hAnsi="Symbol" w:cs="Symbol" w:hint="default"/>
    </w:rPr>
  </w:style>
  <w:style w:type="character" w:customStyle="1" w:styleId="WW8Num77z1">
    <w:name w:val="WW8Num77z1"/>
    <w:rPr>
      <w:rFonts w:ascii="Courier New" w:hAnsi="Courier New" w:cs="Courier New" w:hint="default"/>
    </w:rPr>
  </w:style>
  <w:style w:type="character" w:customStyle="1" w:styleId="WW8Num77z2">
    <w:name w:val="WW8Num77z2"/>
    <w:rPr>
      <w:rFonts w:ascii="Wingdings" w:hAnsi="Wingdings" w:cs="Wingdings" w:hint="default"/>
    </w:rPr>
  </w:style>
  <w:style w:type="character" w:customStyle="1" w:styleId="WW8Num78z0">
    <w:name w:val="WW8Num78z0"/>
    <w:rPr>
      <w:rFonts w:ascii="Symbol" w:hAnsi="Symbol" w:cs="Symbol" w:hint="default"/>
      <w:sz w:val="20"/>
      <w:szCs w:val="20"/>
    </w:rPr>
  </w:style>
  <w:style w:type="character" w:customStyle="1" w:styleId="WW8Num78z1">
    <w:name w:val="WW8Num78z1"/>
    <w:rPr>
      <w:rFonts w:ascii="Courier New" w:hAnsi="Courier New" w:cs="Courier New" w:hint="default"/>
    </w:rPr>
  </w:style>
  <w:style w:type="character" w:customStyle="1" w:styleId="WW8Num78z2">
    <w:name w:val="WW8Num78z2"/>
    <w:rPr>
      <w:rFonts w:ascii="Wingdings" w:hAnsi="Wingdings" w:cs="Wingdings" w:hint="default"/>
    </w:rPr>
  </w:style>
  <w:style w:type="character" w:customStyle="1" w:styleId="WW8Num79z0">
    <w:name w:val="WW8Num79z0"/>
    <w:rPr>
      <w:rFonts w:ascii="Symbol" w:hAnsi="Symbol" w:cs="Symbol" w:hint="default"/>
    </w:rPr>
  </w:style>
  <w:style w:type="character" w:customStyle="1" w:styleId="WW8Num79z1">
    <w:name w:val="WW8Num79z1"/>
    <w:rPr>
      <w:rFonts w:ascii="Courier New" w:hAnsi="Courier New" w:cs="Courier New" w:hint="default"/>
    </w:rPr>
  </w:style>
  <w:style w:type="character" w:customStyle="1" w:styleId="WW8Num79z2">
    <w:name w:val="WW8Num79z2"/>
    <w:rPr>
      <w:rFonts w:ascii="Wingdings" w:hAnsi="Wingdings" w:cs="Wingdings" w:hint="default"/>
    </w:rPr>
  </w:style>
  <w:style w:type="character" w:customStyle="1" w:styleId="WW8Num80z0">
    <w:name w:val="WW8Num80z0"/>
    <w:rPr>
      <w:rFonts w:ascii="Courier New" w:hAnsi="Courier New" w:cs="Courier New" w:hint="default"/>
    </w:rPr>
  </w:style>
  <w:style w:type="character" w:customStyle="1" w:styleId="WW8Num80z2">
    <w:name w:val="WW8Num80z2"/>
    <w:rPr>
      <w:rFonts w:ascii="Wingdings" w:hAnsi="Wingdings" w:cs="Wingdings" w:hint="default"/>
    </w:rPr>
  </w:style>
  <w:style w:type="character" w:customStyle="1" w:styleId="WW8Num80z3">
    <w:name w:val="WW8Num80z3"/>
    <w:rPr>
      <w:rFonts w:ascii="Symbol" w:hAnsi="Symbol" w:cs="Symbol" w:hint="default"/>
    </w:rPr>
  </w:style>
  <w:style w:type="character" w:customStyle="1" w:styleId="WW8Num81z0">
    <w:name w:val="WW8Num81z0"/>
    <w:rPr>
      <w:rFonts w:ascii="Courier New" w:hAnsi="Courier New" w:cs="Courier New" w:hint="default"/>
    </w:rPr>
  </w:style>
  <w:style w:type="character" w:customStyle="1" w:styleId="WW8Num81z2">
    <w:name w:val="WW8Num81z2"/>
    <w:rPr>
      <w:rFonts w:ascii="Wingdings" w:hAnsi="Wingdings" w:cs="Wingdings" w:hint="default"/>
    </w:rPr>
  </w:style>
  <w:style w:type="character" w:customStyle="1" w:styleId="WW8Num81z3">
    <w:name w:val="WW8Num81z3"/>
    <w:rPr>
      <w:rFonts w:ascii="Symbol" w:hAnsi="Symbol" w:cs="Symbol" w:hint="default"/>
    </w:rPr>
  </w:style>
  <w:style w:type="character" w:customStyle="1" w:styleId="WW8Num82z0">
    <w:name w:val="WW8Num82z0"/>
    <w:rPr>
      <w:rFonts w:ascii="Courier New" w:hAnsi="Courier New" w:cs="Courier New" w:hint="default"/>
    </w:rPr>
  </w:style>
  <w:style w:type="character" w:customStyle="1" w:styleId="WW8Num82z2">
    <w:name w:val="WW8Num82z2"/>
    <w:rPr>
      <w:rFonts w:ascii="Wingdings" w:hAnsi="Wingdings" w:cs="Wingdings" w:hint="default"/>
    </w:rPr>
  </w:style>
  <w:style w:type="character" w:customStyle="1" w:styleId="WW8Num82z3">
    <w:name w:val="WW8Num82z3"/>
    <w:rPr>
      <w:rFonts w:ascii="Symbol" w:hAnsi="Symbol" w:cs="Symbol" w:hint="default"/>
    </w:rPr>
  </w:style>
  <w:style w:type="character" w:customStyle="1" w:styleId="WW8Num83z0">
    <w:name w:val="WW8Num83z0"/>
    <w:rPr>
      <w:rFonts w:ascii="Symbol" w:hAnsi="Symbol" w:cs="Symbol" w:hint="default"/>
    </w:rPr>
  </w:style>
  <w:style w:type="character" w:customStyle="1" w:styleId="WW8Num83z1">
    <w:name w:val="WW8Num83z1"/>
    <w:rPr>
      <w:rFonts w:ascii="Courier New" w:hAnsi="Courier New" w:cs="Courier New" w:hint="default"/>
    </w:rPr>
  </w:style>
  <w:style w:type="character" w:customStyle="1" w:styleId="WW8Num83z2">
    <w:name w:val="WW8Num83z2"/>
    <w:rPr>
      <w:rFonts w:ascii="Wingdings" w:hAnsi="Wingdings" w:cs="Wingdings" w:hint="default"/>
    </w:rPr>
  </w:style>
  <w:style w:type="character" w:customStyle="1" w:styleId="WW8Num84z0">
    <w:name w:val="WW8Num84z0"/>
    <w:rPr>
      <w:rFonts w:ascii="Symbol" w:hAnsi="Symbol" w:cs="Symbol" w:hint="default"/>
    </w:rPr>
  </w:style>
  <w:style w:type="character" w:customStyle="1" w:styleId="WW8Num84z1">
    <w:name w:val="WW8Num84z1"/>
    <w:rPr>
      <w:rFonts w:ascii="Courier New" w:hAnsi="Courier New" w:cs="Courier New" w:hint="default"/>
    </w:rPr>
  </w:style>
  <w:style w:type="character" w:customStyle="1" w:styleId="WW8Num84z2">
    <w:name w:val="WW8Num84z2"/>
    <w:rPr>
      <w:rFonts w:ascii="Wingdings" w:hAnsi="Wingdings" w:cs="Wingdings" w:hint="default"/>
    </w:rPr>
  </w:style>
  <w:style w:type="character" w:customStyle="1" w:styleId="WW8Num85z0">
    <w:name w:val="WW8Num85z0"/>
    <w:rPr>
      <w:rFonts w:ascii="Courier New" w:hAnsi="Courier New" w:cs="Courier New" w:hint="default"/>
      <w:color w:val="000000"/>
      <w:sz w:val="22"/>
      <w:szCs w:val="22"/>
    </w:rPr>
  </w:style>
  <w:style w:type="character" w:customStyle="1" w:styleId="WW8Num85z2">
    <w:name w:val="WW8Num85z2"/>
    <w:rPr>
      <w:rFonts w:ascii="Wingdings" w:hAnsi="Wingdings" w:cs="Wingdings" w:hint="default"/>
    </w:rPr>
  </w:style>
  <w:style w:type="character" w:customStyle="1" w:styleId="WW8Num85z3">
    <w:name w:val="WW8Num85z3"/>
    <w:rPr>
      <w:rFonts w:ascii="Symbol" w:hAnsi="Symbol" w:cs="Symbol" w:hint="default"/>
    </w:rPr>
  </w:style>
  <w:style w:type="character" w:customStyle="1" w:styleId="WW8Num86z0">
    <w:name w:val="WW8Num86z0"/>
    <w:rPr>
      <w:rFonts w:ascii="Courier New" w:hAnsi="Courier New" w:cs="Courier New" w:hint="default"/>
      <w:color w:val="FF0000"/>
    </w:rPr>
  </w:style>
  <w:style w:type="character" w:customStyle="1" w:styleId="WW8Num86z2">
    <w:name w:val="WW8Num86z2"/>
    <w:rPr>
      <w:rFonts w:ascii="Wingdings" w:hAnsi="Wingdings" w:cs="Wingdings" w:hint="default"/>
    </w:rPr>
  </w:style>
  <w:style w:type="character" w:customStyle="1" w:styleId="WW8Num86z3">
    <w:name w:val="WW8Num86z3"/>
    <w:rPr>
      <w:rFonts w:ascii="Symbol" w:hAnsi="Symbol" w:cs="Symbol" w:hint="default"/>
    </w:rPr>
  </w:style>
  <w:style w:type="character" w:customStyle="1" w:styleId="WW8Num87z0">
    <w:name w:val="WW8Num87z0"/>
    <w:rPr>
      <w:rFonts w:ascii="Symbol" w:hAnsi="Symbol" w:cs="Symbol" w:hint="default"/>
    </w:rPr>
  </w:style>
  <w:style w:type="character" w:customStyle="1" w:styleId="WW8Num87z1">
    <w:name w:val="WW8Num87z1"/>
    <w:rPr>
      <w:rFonts w:ascii="Courier New" w:hAnsi="Courier New" w:cs="Courier New" w:hint="default"/>
    </w:rPr>
  </w:style>
  <w:style w:type="character" w:customStyle="1" w:styleId="WW8Num87z2">
    <w:name w:val="WW8Num87z2"/>
    <w:rPr>
      <w:rFonts w:ascii="Wingdings" w:hAnsi="Wingdings" w:cs="Wingdings" w:hint="default"/>
    </w:rPr>
  </w:style>
  <w:style w:type="character" w:customStyle="1" w:styleId="WW8Num88z0">
    <w:name w:val="WW8Num88z0"/>
    <w:rPr>
      <w:rFonts w:ascii="Courier New" w:hAnsi="Courier New" w:cs="Courier New" w:hint="default"/>
    </w:rPr>
  </w:style>
  <w:style w:type="character" w:customStyle="1" w:styleId="WW8Num88z2">
    <w:name w:val="WW8Num88z2"/>
    <w:rPr>
      <w:rFonts w:ascii="Wingdings" w:hAnsi="Wingdings" w:cs="Wingdings" w:hint="default"/>
    </w:rPr>
  </w:style>
  <w:style w:type="character" w:customStyle="1" w:styleId="WW8Num88z3">
    <w:name w:val="WW8Num88z3"/>
    <w:rPr>
      <w:rFonts w:ascii="Symbol" w:hAnsi="Symbol" w:cs="Symbol" w:hint="default"/>
    </w:rPr>
  </w:style>
  <w:style w:type="character" w:customStyle="1" w:styleId="WW8Num89z0">
    <w:name w:val="WW8Num89z0"/>
    <w:rPr>
      <w:rFonts w:ascii="Courier New" w:hAnsi="Courier New" w:cs="Courier New" w:hint="default"/>
    </w:rPr>
  </w:style>
  <w:style w:type="character" w:customStyle="1" w:styleId="WW8Num89z2">
    <w:name w:val="WW8Num89z2"/>
    <w:rPr>
      <w:rFonts w:ascii="Wingdings" w:hAnsi="Wingdings" w:cs="Wingdings" w:hint="default"/>
    </w:rPr>
  </w:style>
  <w:style w:type="character" w:customStyle="1" w:styleId="WW8Num89z3">
    <w:name w:val="WW8Num89z3"/>
    <w:rPr>
      <w:rFonts w:ascii="Symbol" w:hAnsi="Symbol" w:cs="Symbol" w:hint="default"/>
    </w:rPr>
  </w:style>
  <w:style w:type="character" w:customStyle="1" w:styleId="WW8Num90z0">
    <w:name w:val="WW8Num90z0"/>
    <w:rPr>
      <w:rFonts w:ascii="Courier New" w:hAnsi="Courier New" w:cs="Arial" w:hint="default"/>
      <w:color w:val="000000"/>
    </w:rPr>
  </w:style>
  <w:style w:type="character" w:customStyle="1" w:styleId="WW8Num90z1">
    <w:name w:val="WW8Num90z1"/>
    <w:rPr>
      <w:rFonts w:ascii="Courier New" w:hAnsi="Courier New" w:cs="Courier New" w:hint="default"/>
    </w:rPr>
  </w:style>
  <w:style w:type="character" w:customStyle="1" w:styleId="WW8Num90z2">
    <w:name w:val="WW8Num90z2"/>
    <w:rPr>
      <w:rFonts w:ascii="Wingdings" w:hAnsi="Wingdings" w:cs="Wingdings" w:hint="default"/>
    </w:rPr>
  </w:style>
  <w:style w:type="character" w:customStyle="1" w:styleId="WW8Num90z3">
    <w:name w:val="WW8Num90z3"/>
    <w:rPr>
      <w:rFonts w:ascii="Symbol" w:hAnsi="Symbol" w:cs="Symbol" w:hint="default"/>
    </w:rPr>
  </w:style>
  <w:style w:type="character" w:customStyle="1" w:styleId="WW8Num91z0">
    <w:name w:val="WW8Num91z0"/>
    <w:rPr>
      <w:rFonts w:ascii="Wingdings" w:eastAsia="Calibri" w:hAnsi="Wingdings" w:cs="Wingdings" w:hint="default"/>
      <w:color w:val="000000"/>
    </w:rPr>
  </w:style>
  <w:style w:type="character" w:customStyle="1" w:styleId="WW8Num91z1">
    <w:name w:val="WW8Num91z1"/>
    <w:rPr>
      <w:rFonts w:ascii="Courier New" w:hAnsi="Courier New" w:cs="Courier New" w:hint="default"/>
    </w:rPr>
  </w:style>
  <w:style w:type="character" w:customStyle="1" w:styleId="WW8Num91z3">
    <w:name w:val="WW8Num91z3"/>
    <w:rPr>
      <w:rFonts w:ascii="Symbol" w:hAnsi="Symbol" w:cs="Symbol" w:hint="default"/>
    </w:rPr>
  </w:style>
  <w:style w:type="character" w:customStyle="1" w:styleId="WW8Num92z0">
    <w:name w:val="WW8Num92z0"/>
    <w:rPr>
      <w:rFonts w:ascii="Courier New" w:hAnsi="Courier New" w:cs="Courier New" w:hint="default"/>
    </w:rPr>
  </w:style>
  <w:style w:type="character" w:customStyle="1" w:styleId="WW8Num92z2">
    <w:name w:val="WW8Num92z2"/>
    <w:rPr>
      <w:rFonts w:ascii="Wingdings" w:hAnsi="Wingdings" w:cs="Wingdings" w:hint="default"/>
    </w:rPr>
  </w:style>
  <w:style w:type="character" w:customStyle="1" w:styleId="WW8Num92z3">
    <w:name w:val="WW8Num92z3"/>
    <w:rPr>
      <w:rFonts w:ascii="Symbol" w:hAnsi="Symbol" w:cs="Symbol" w:hint="default"/>
    </w:rPr>
  </w:style>
  <w:style w:type="character" w:customStyle="1" w:styleId="WW8Num93z0">
    <w:name w:val="WW8Num93z0"/>
    <w:rPr>
      <w:rFonts w:ascii="Courier New" w:hAnsi="Courier New" w:cs="Courier New" w:hint="default"/>
    </w:rPr>
  </w:style>
  <w:style w:type="character" w:customStyle="1" w:styleId="WW8Num93z2">
    <w:name w:val="WW8Num93z2"/>
    <w:rPr>
      <w:rFonts w:ascii="Wingdings" w:hAnsi="Wingdings" w:cs="Wingdings" w:hint="default"/>
    </w:rPr>
  </w:style>
  <w:style w:type="character" w:customStyle="1" w:styleId="WW8Num93z3">
    <w:name w:val="WW8Num93z3"/>
    <w:rPr>
      <w:rFonts w:ascii="Symbol" w:hAnsi="Symbol" w:cs="Symbol" w:hint="default"/>
    </w:rPr>
  </w:style>
  <w:style w:type="character" w:customStyle="1" w:styleId="WW8Num94z0">
    <w:name w:val="WW8Num94z0"/>
    <w:rPr>
      <w:rFonts w:ascii="Courier New" w:hAnsi="Courier New" w:cs="Courier New" w:hint="default"/>
    </w:rPr>
  </w:style>
  <w:style w:type="character" w:customStyle="1" w:styleId="WW8Num94z2">
    <w:name w:val="WW8Num94z2"/>
    <w:rPr>
      <w:rFonts w:ascii="Wingdings" w:hAnsi="Wingdings" w:cs="Wingdings" w:hint="default"/>
    </w:rPr>
  </w:style>
  <w:style w:type="character" w:customStyle="1" w:styleId="WW8Num94z3">
    <w:name w:val="WW8Num94z3"/>
    <w:rPr>
      <w:rFonts w:ascii="Symbol" w:hAnsi="Symbol" w:cs="Symbol" w:hint="default"/>
    </w:rPr>
  </w:style>
  <w:style w:type="character" w:customStyle="1" w:styleId="WW8Num95z0">
    <w:name w:val="WW8Num95z0"/>
    <w:rPr>
      <w:rFonts w:ascii="Symbol" w:hAnsi="Symbol" w:cs="Symbol" w:hint="default"/>
    </w:rPr>
  </w:style>
  <w:style w:type="character" w:customStyle="1" w:styleId="WW8Num95z1">
    <w:name w:val="WW8Num95z1"/>
    <w:rPr>
      <w:rFonts w:ascii="Courier New" w:hAnsi="Courier New" w:cs="Courier New" w:hint="default"/>
    </w:rPr>
  </w:style>
  <w:style w:type="character" w:customStyle="1" w:styleId="WW8Num95z2">
    <w:name w:val="WW8Num95z2"/>
    <w:rPr>
      <w:rFonts w:ascii="Wingdings" w:hAnsi="Wingdings" w:cs="Wingdings" w:hint="default"/>
    </w:rPr>
  </w:style>
  <w:style w:type="character" w:customStyle="1" w:styleId="WW8Num96z0">
    <w:name w:val="WW8Num96z0"/>
    <w:rPr>
      <w:rFonts w:ascii="Courier New" w:hAnsi="Courier New" w:cs="Courier New" w:hint="default"/>
      <w:sz w:val="22"/>
      <w:szCs w:val="22"/>
    </w:rPr>
  </w:style>
  <w:style w:type="character" w:customStyle="1" w:styleId="WW8Num96z2">
    <w:name w:val="WW8Num96z2"/>
    <w:rPr>
      <w:rFonts w:ascii="Wingdings" w:hAnsi="Wingdings" w:cs="Wingdings" w:hint="default"/>
    </w:rPr>
  </w:style>
  <w:style w:type="character" w:customStyle="1" w:styleId="WW8Num96z3">
    <w:name w:val="WW8Num96z3"/>
    <w:rPr>
      <w:rFonts w:ascii="Symbol" w:hAnsi="Symbol" w:cs="Symbol" w:hint="default"/>
    </w:rPr>
  </w:style>
  <w:style w:type="character" w:customStyle="1" w:styleId="WW8Num97z0">
    <w:name w:val="WW8Num97z0"/>
    <w:rPr>
      <w:rFonts w:ascii="Wingdings" w:hAnsi="Wingdings" w:cs="Wingdings" w:hint="default"/>
      <w:color w:val="000000"/>
    </w:rPr>
  </w:style>
  <w:style w:type="character" w:customStyle="1" w:styleId="WW8Num97z1">
    <w:name w:val="WW8Num97z1"/>
    <w:rPr>
      <w:rFonts w:ascii="Courier New" w:hAnsi="Courier New" w:cs="Courier New" w:hint="default"/>
    </w:rPr>
  </w:style>
  <w:style w:type="character" w:customStyle="1" w:styleId="WW8Num97z3">
    <w:name w:val="WW8Num97z3"/>
    <w:rPr>
      <w:rFonts w:ascii="Symbol" w:hAnsi="Symbol" w:cs="Symbol" w:hint="default"/>
    </w:rPr>
  </w:style>
  <w:style w:type="character" w:customStyle="1" w:styleId="WW8Num98z0">
    <w:name w:val="WW8Num98z0"/>
    <w:rPr>
      <w:rFonts w:ascii="Courier New" w:hAnsi="Courier New" w:cs="Arial" w:hint="default"/>
    </w:rPr>
  </w:style>
  <w:style w:type="character" w:customStyle="1" w:styleId="WW8Num98z1">
    <w:name w:val="WW8Num98z1"/>
    <w:rPr>
      <w:rFonts w:ascii="Courier New" w:hAnsi="Courier New" w:cs="Courier New" w:hint="default"/>
    </w:rPr>
  </w:style>
  <w:style w:type="character" w:customStyle="1" w:styleId="WW8Num98z2">
    <w:name w:val="WW8Num98z2"/>
    <w:rPr>
      <w:rFonts w:ascii="Wingdings" w:hAnsi="Wingdings" w:cs="Wingdings" w:hint="default"/>
    </w:rPr>
  </w:style>
  <w:style w:type="character" w:customStyle="1" w:styleId="WW8Num98z3">
    <w:name w:val="WW8Num98z3"/>
    <w:rPr>
      <w:rFonts w:ascii="Symbol" w:hAnsi="Symbol" w:cs="Symbol" w:hint="default"/>
    </w:rPr>
  </w:style>
  <w:style w:type="character" w:customStyle="1" w:styleId="WW8Num99z0">
    <w:name w:val="WW8Num99z0"/>
    <w:rPr>
      <w:rFonts w:ascii="Courier New" w:hAnsi="Courier New" w:cs="Courier New" w:hint="default"/>
    </w:rPr>
  </w:style>
  <w:style w:type="character" w:customStyle="1" w:styleId="WW8Num99z2">
    <w:name w:val="WW8Num99z2"/>
    <w:rPr>
      <w:rFonts w:ascii="Wingdings" w:hAnsi="Wingdings" w:cs="Wingdings" w:hint="default"/>
    </w:rPr>
  </w:style>
  <w:style w:type="character" w:customStyle="1" w:styleId="WW8Num99z3">
    <w:name w:val="WW8Num99z3"/>
    <w:rPr>
      <w:rFonts w:ascii="Symbol" w:hAnsi="Symbol" w:cs="Symbol" w:hint="default"/>
    </w:rPr>
  </w:style>
  <w:style w:type="character" w:customStyle="1" w:styleId="WW8Num100z0">
    <w:name w:val="WW8Num100z0"/>
    <w:rPr>
      <w:rFonts w:ascii="Symbol" w:hAnsi="Symbol" w:cs="Symbol" w:hint="default"/>
    </w:rPr>
  </w:style>
  <w:style w:type="character" w:customStyle="1" w:styleId="WW8Num100z1">
    <w:name w:val="WW8Num100z1"/>
    <w:rPr>
      <w:rFonts w:ascii="Courier New" w:hAnsi="Courier New" w:cs="Courier New" w:hint="default"/>
    </w:rPr>
  </w:style>
  <w:style w:type="character" w:customStyle="1" w:styleId="WW8Num100z2">
    <w:name w:val="WW8Num100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customStyle="1" w:styleId="PidipaginaCarattere">
    <w:name w:val="Piè di pagina Carattere"/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8Carattere">
    <w:name w:val="Titolo 8 Carattere"/>
    <w:rPr>
      <w:rFonts w:ascii="Arial" w:eastAsia="Times New Roman" w:hAnsi="Arial" w:cs="Arial"/>
      <w:b/>
      <w:bCs/>
      <w:caps/>
      <w:sz w:val="18"/>
      <w:szCs w:val="18"/>
    </w:rPr>
  </w:style>
  <w:style w:type="character" w:customStyle="1" w:styleId="CorpodeltestoCarattere">
    <w:name w:val="Corpo del testo Carattere"/>
    <w:rPr>
      <w:rFonts w:ascii="Times New Roman" w:eastAsia="Times New Roman" w:hAnsi="Times New Roman" w:cs="Times New Roman"/>
      <w:sz w:val="24"/>
    </w:rPr>
  </w:style>
  <w:style w:type="character" w:styleId="Collegamentoipertestuale">
    <w:name w:val="Hyperlink"/>
    <w:rPr>
      <w:color w:val="0563C1"/>
      <w:u w:val="single"/>
    </w:rPr>
  </w:style>
  <w:style w:type="character" w:customStyle="1" w:styleId="TestofumettoCarattere">
    <w:name w:val="Testo fumetto Carattere"/>
    <w:rPr>
      <w:rFonts w:ascii="Segoe UI" w:eastAsia="Times New Roman" w:hAnsi="Segoe UI" w:cs="Segoe UI"/>
      <w:sz w:val="18"/>
      <w:szCs w:val="18"/>
    </w:rPr>
  </w:style>
  <w:style w:type="character" w:customStyle="1" w:styleId="TestonotaapidipaginaCarattere">
    <w:name w:val="Testo nota a piè di pagina Carattere"/>
    <w:rPr>
      <w:rFonts w:cs="Calibri"/>
    </w:rPr>
  </w:style>
  <w:style w:type="character" w:customStyle="1" w:styleId="Caratteredellanota">
    <w:name w:val="Carattere della nota"/>
    <w:rPr>
      <w:vertAlign w:val="superscript"/>
    </w:rPr>
  </w:style>
  <w:style w:type="character" w:customStyle="1" w:styleId="apple-converted-space">
    <w:name w:val="apple-converted-space"/>
  </w:style>
  <w:style w:type="character" w:styleId="Enfasicorsivo">
    <w:name w:val="Emphasis"/>
    <w:qFormat/>
    <w:rPr>
      <w:i/>
      <w:iCs/>
    </w:rPr>
  </w:style>
  <w:style w:type="character" w:customStyle="1" w:styleId="WW8Num1z1">
    <w:name w:val="WW8Num1z1"/>
    <w:rPr>
      <w:rFonts w:ascii="Courier New" w:hAnsi="Courier New" w:cs="Arial" w:hint="default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uppressAutoHyphens w:val="0"/>
      <w:jc w:val="both"/>
    </w:pPr>
    <w:rPr>
      <w:szCs w:val="20"/>
      <w:lang w:val="x-none"/>
    </w:r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Normale1">
    <w:name w:val="Normale1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Pidipagina">
    <w:name w:val="footer"/>
    <w:basedOn w:val="Normale"/>
    <w:rPr>
      <w:lang w:val="x-none"/>
    </w:rPr>
  </w:style>
  <w:style w:type="paragraph" w:styleId="Intestazione">
    <w:name w:val="header"/>
    <w:basedOn w:val="Normale"/>
    <w:pPr>
      <w:suppressAutoHyphens w:val="0"/>
    </w:pPr>
    <w:rPr>
      <w:lang w:val="x-none"/>
    </w:rPr>
  </w:style>
  <w:style w:type="paragraph" w:styleId="Paragrafoelenco">
    <w:name w:val="List Paragraph"/>
    <w:basedOn w:val="Normale"/>
    <w:qFormat/>
    <w:pPr>
      <w:ind w:left="720"/>
    </w:pPr>
  </w:style>
  <w:style w:type="paragraph" w:styleId="Nessunaspaziatura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tenutotabella">
    <w:name w:val="Contenuto tabella"/>
    <w:basedOn w:val="Normale"/>
    <w:pPr>
      <w:widowControl w:val="0"/>
      <w:suppressLineNumbers/>
    </w:pPr>
    <w:rPr>
      <w:rFonts w:cs="Calibri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  <w:lang w:val="x-none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TestoNormale">
    <w:name w:val="Testo Normale"/>
    <w:basedOn w:val="Normale"/>
    <w:pPr>
      <w:spacing w:line="360" w:lineRule="atLeast"/>
      <w:jc w:val="both"/>
    </w:pPr>
    <w:rPr>
      <w:rFonts w:ascii="Arial" w:hAnsi="Arial" w:cs="Arial"/>
    </w:rPr>
  </w:style>
  <w:style w:type="paragraph" w:customStyle="1" w:styleId="Corpodeltesto31">
    <w:name w:val="Corpo del testo 31"/>
    <w:basedOn w:val="Normale"/>
    <w:pPr>
      <w:jc w:val="both"/>
    </w:pPr>
    <w:rPr>
      <w:rFonts w:ascii="Arial" w:hAnsi="Arial" w:cs="Arial"/>
      <w:sz w:val="18"/>
      <w:szCs w:val="18"/>
    </w:rPr>
  </w:style>
  <w:style w:type="paragraph" w:styleId="Testonotaapidipagina">
    <w:name w:val="footnote text"/>
    <w:basedOn w:val="Normale"/>
    <w:pPr>
      <w:suppressAutoHyphens w:val="0"/>
      <w:spacing w:after="200" w:line="276" w:lineRule="auto"/>
    </w:pPr>
    <w:rPr>
      <w:rFonts w:ascii="Calibri" w:eastAsia="Calibri" w:hAnsi="Calibri" w:cs="Calibri"/>
      <w:sz w:val="20"/>
      <w:szCs w:val="20"/>
      <w:lang w:val="x-none"/>
    </w:rPr>
  </w:style>
  <w:style w:type="paragraph" w:customStyle="1" w:styleId="Standard">
    <w:name w:val="Standard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Normale"/>
    <w:pPr>
      <w:widowControl w:val="0"/>
      <w:suppressLineNumbers/>
      <w:textAlignment w:val="baseline"/>
    </w:pPr>
    <w:rPr>
      <w:rFonts w:eastAsia="SimSun" w:cs="Mangal"/>
      <w:kern w:val="1"/>
      <w:lang w:eastAsia="hi-IN" w:bidi="hi-IN"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clercarafriddi.gov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4151E-65B9-4B4B-9554-E0BEF15BE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16632</Words>
  <Characters>94807</Characters>
  <Application>Microsoft Office Word</Application>
  <DocSecurity>0</DocSecurity>
  <Lines>790</Lines>
  <Paragraphs>222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111217</CharactersWithSpaces>
  <SharedDoc>false</SharedDoc>
  <HLinks>
    <vt:vector size="6" baseType="variant">
      <vt:variant>
        <vt:i4>7602231</vt:i4>
      </vt:variant>
      <vt:variant>
        <vt:i4>0</vt:i4>
      </vt:variant>
      <vt:variant>
        <vt:i4>0</vt:i4>
      </vt:variant>
      <vt:variant>
        <vt:i4>5</vt:i4>
      </vt:variant>
      <vt:variant>
        <vt:lpwstr>http://www.iclercarafriddi.gov.it/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cp:lastModifiedBy>Cavallaro</cp:lastModifiedBy>
  <cp:revision>4</cp:revision>
  <cp:lastPrinted>2021-12-01T17:06:00Z</cp:lastPrinted>
  <dcterms:created xsi:type="dcterms:W3CDTF">2021-12-01T17:06:00Z</dcterms:created>
  <dcterms:modified xsi:type="dcterms:W3CDTF">2023-05-13T16:21:00Z</dcterms:modified>
</cp:coreProperties>
</file>